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5DF3E2" w14:textId="38F66146" w:rsidR="0016103F" w:rsidRPr="00532F93" w:rsidRDefault="006E71D5" w:rsidP="00A55F84">
      <w:pPr>
        <w:pStyle w:val="bundeltitel"/>
        <w:jc w:val="right"/>
        <w:rPr>
          <w:b w:val="0"/>
          <w:sz w:val="36"/>
        </w:rPr>
      </w:pPr>
      <w:r>
        <w:rPr>
          <w:noProof/>
          <w:lang w:eastAsia="nl-NL"/>
        </w:rPr>
        <w:drawing>
          <wp:anchor distT="0" distB="0" distL="114300" distR="114300" simplePos="0" relativeHeight="251737122" behindDoc="1" locked="0" layoutInCell="1" allowOverlap="1" wp14:anchorId="4B047E9F" wp14:editId="183EB0B1">
            <wp:simplePos x="0" y="0"/>
            <wp:positionH relativeFrom="column">
              <wp:posOffset>-7701280</wp:posOffset>
            </wp:positionH>
            <wp:positionV relativeFrom="paragraph">
              <wp:posOffset>-1503434</wp:posOffset>
            </wp:positionV>
            <wp:extent cx="17663160" cy="13227050"/>
            <wp:effectExtent l="0" t="0" r="0" b="0"/>
            <wp:wrapNone/>
            <wp:docPr id="21" name="Afbeelding 21" descr="Afbeeldingsresultaat voor varen binnendie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aren binnendiez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663160" cy="13227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nl-NL"/>
        </w:rPr>
        <w:drawing>
          <wp:anchor distT="0" distB="0" distL="114300" distR="114300" simplePos="0" relativeHeight="251738146" behindDoc="1" locked="0" layoutInCell="1" allowOverlap="1" wp14:anchorId="4BCC098F" wp14:editId="5EFE7E3D">
            <wp:simplePos x="0" y="0"/>
            <wp:positionH relativeFrom="margin">
              <wp:align>left</wp:align>
            </wp:positionH>
            <wp:positionV relativeFrom="paragraph">
              <wp:posOffset>-902089</wp:posOffset>
            </wp:positionV>
            <wp:extent cx="6658610" cy="2379980"/>
            <wp:effectExtent l="0" t="0" r="889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Helicon bubbel leeg linksonder.pn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6658610" cy="2379980"/>
                    </a:xfrm>
                    <a:prstGeom prst="rect">
                      <a:avLst/>
                    </a:prstGeom>
                  </pic:spPr>
                </pic:pic>
              </a:graphicData>
            </a:graphic>
            <wp14:sizeRelH relativeFrom="margin">
              <wp14:pctWidth>0</wp14:pctWidth>
            </wp14:sizeRelH>
            <wp14:sizeRelV relativeFrom="margin">
              <wp14:pctHeight>0</wp14:pctHeight>
            </wp14:sizeRelV>
          </wp:anchor>
        </w:drawing>
      </w:r>
      <w:r w:rsidR="00532F93" w:rsidRPr="00532F93">
        <w:rPr>
          <w:noProof/>
          <w:lang w:eastAsia="nl-NL"/>
        </w:rPr>
        <w:drawing>
          <wp:anchor distT="0" distB="0" distL="114300" distR="114300" simplePos="0" relativeHeight="251715618" behindDoc="1" locked="0" layoutInCell="1" allowOverlap="1" wp14:anchorId="1AA39C03" wp14:editId="17882471">
            <wp:simplePos x="0" y="0"/>
            <wp:positionH relativeFrom="column">
              <wp:posOffset>40004</wp:posOffset>
            </wp:positionH>
            <wp:positionV relativeFrom="paragraph">
              <wp:posOffset>-899796</wp:posOffset>
            </wp:positionV>
            <wp:extent cx="6706235" cy="3039745"/>
            <wp:effectExtent l="0" t="0" r="0" b="0"/>
            <wp:wrapNone/>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elicon bubbel leeg linksonder.pn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6706235" cy="3039745"/>
                    </a:xfrm>
                    <a:prstGeom prst="rect">
                      <a:avLst/>
                    </a:prstGeom>
                  </pic:spPr>
                </pic:pic>
              </a:graphicData>
            </a:graphic>
            <wp14:sizeRelH relativeFrom="page">
              <wp14:pctWidth>0</wp14:pctWidth>
            </wp14:sizeRelH>
            <wp14:sizeRelV relativeFrom="page">
              <wp14:pctHeight>0</wp14:pctHeight>
            </wp14:sizeRelV>
          </wp:anchor>
        </w:drawing>
      </w:r>
      <w:r w:rsidR="00A75CEF" w:rsidRPr="00532F93">
        <w:rPr>
          <w:b w:val="0"/>
          <w:noProof/>
          <w:sz w:val="36"/>
          <w:lang w:eastAsia="nl-NL"/>
        </w:rPr>
        <w:drawing>
          <wp:anchor distT="0" distB="0" distL="114300" distR="114300" simplePos="0" relativeHeight="251658242" behindDoc="1" locked="0" layoutInCell="1" allowOverlap="1" wp14:anchorId="5599317F" wp14:editId="3CCCA6D3">
            <wp:simplePos x="0" y="0"/>
            <wp:positionH relativeFrom="page">
              <wp:posOffset>408214</wp:posOffset>
            </wp:positionH>
            <wp:positionV relativeFrom="paragraph">
              <wp:posOffset>-899795</wp:posOffset>
            </wp:positionV>
            <wp:extent cx="7152656" cy="2792186"/>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con bubbel leeg linksonder.png"/>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7155233" cy="2793192"/>
                    </a:xfrm>
                    <a:prstGeom prst="rect">
                      <a:avLst/>
                    </a:prstGeom>
                  </pic:spPr>
                </pic:pic>
              </a:graphicData>
            </a:graphic>
            <wp14:sizeRelH relativeFrom="page">
              <wp14:pctWidth>0</wp14:pctWidth>
            </wp14:sizeRelH>
            <wp14:sizeRelV relativeFrom="page">
              <wp14:pctHeight>0</wp14:pctHeight>
            </wp14:sizeRelV>
          </wp:anchor>
        </w:drawing>
      </w:r>
      <w:r w:rsidR="008D4797" w:rsidRPr="41FDAD77">
        <w:rPr>
          <w:b w:val="0"/>
          <w:sz w:val="36"/>
          <w:szCs w:val="36"/>
        </w:rPr>
        <w:t>O</w:t>
      </w:r>
      <w:r w:rsidR="0016103F" w:rsidRPr="41FDAD77">
        <w:rPr>
          <w:b w:val="0"/>
          <w:sz w:val="36"/>
          <w:szCs w:val="36"/>
        </w:rPr>
        <w:t xml:space="preserve">nderzoeker </w:t>
      </w:r>
      <w:r w:rsidR="006B5FDD">
        <w:rPr>
          <w:b w:val="0"/>
          <w:sz w:val="36"/>
          <w:szCs w:val="36"/>
        </w:rPr>
        <w:t>Leefomgeving</w:t>
      </w:r>
      <w:r w:rsidR="008D4797" w:rsidRPr="41FDAD77">
        <w:rPr>
          <w:b w:val="0"/>
          <w:sz w:val="36"/>
          <w:szCs w:val="36"/>
        </w:rPr>
        <w:t xml:space="preserve"> &amp; </w:t>
      </w:r>
      <w:r w:rsidR="006B5FDD">
        <w:rPr>
          <w:b w:val="0"/>
          <w:sz w:val="36"/>
          <w:szCs w:val="36"/>
        </w:rPr>
        <w:t>Adviseur Leefomgeving</w:t>
      </w:r>
    </w:p>
    <w:p w14:paraId="2A61E6BE" w14:textId="532C84B1" w:rsidR="006C52D2" w:rsidRPr="00532F93" w:rsidRDefault="00B16CD1" w:rsidP="00A55F84">
      <w:pPr>
        <w:pStyle w:val="bundeltitel"/>
        <w:jc w:val="right"/>
      </w:pPr>
      <w:r w:rsidRPr="00532F93">
        <w:t xml:space="preserve">IBS </w:t>
      </w:r>
      <w:r w:rsidR="00BD0B32" w:rsidRPr="00532F93">
        <w:t>3</w:t>
      </w:r>
      <w:r w:rsidR="0016103F" w:rsidRPr="00532F93">
        <w:t xml:space="preserve">: </w:t>
      </w:r>
      <w:r w:rsidR="00BD0B32" w:rsidRPr="00532F93">
        <w:t>Leven in de stad</w:t>
      </w:r>
      <w:r w:rsidR="00511F66" w:rsidRPr="00532F93">
        <w:br/>
      </w:r>
      <w:r w:rsidR="00511F66" w:rsidRPr="00532F93">
        <w:rPr>
          <w:szCs w:val="56"/>
        </w:rPr>
        <w:t>INFORMATIEDOCUMENT</w:t>
      </w:r>
    </w:p>
    <w:p w14:paraId="08DDBF00" w14:textId="09A45E62" w:rsidR="006C52D2" w:rsidRPr="00532F93" w:rsidRDefault="006C52D2" w:rsidP="00632D03">
      <w:pPr>
        <w:pStyle w:val="bundelsoort"/>
      </w:pPr>
    </w:p>
    <w:p w14:paraId="3DF50A6A" w14:textId="6B366260" w:rsidR="006C52D2" w:rsidRPr="00532F93" w:rsidRDefault="006C52D2" w:rsidP="00632D03">
      <w:pPr>
        <w:pStyle w:val="bundelsoort"/>
      </w:pPr>
    </w:p>
    <w:p w14:paraId="7C9D4CCF" w14:textId="1FE0C7BD" w:rsidR="00820E38" w:rsidRPr="00532F93" w:rsidRDefault="00820E38" w:rsidP="00632D03">
      <w:pPr>
        <w:pStyle w:val="bundelsoort"/>
      </w:pPr>
    </w:p>
    <w:p w14:paraId="3998AC44" w14:textId="0FD10A6D" w:rsidR="00820E38" w:rsidRPr="002F7163" w:rsidRDefault="00820E38" w:rsidP="00632D03">
      <w:pPr>
        <w:pStyle w:val="bundelsoort"/>
      </w:pPr>
    </w:p>
    <w:p w14:paraId="31158B57" w14:textId="77777777" w:rsidR="006C52D2" w:rsidRPr="002F7163" w:rsidRDefault="006C52D2" w:rsidP="00632D03">
      <w:pPr>
        <w:pStyle w:val="bundelsoort"/>
      </w:pPr>
    </w:p>
    <w:p w14:paraId="228F4BE5" w14:textId="29C5B54F" w:rsidR="006C52D2" w:rsidRPr="002F7163" w:rsidRDefault="006C52D2" w:rsidP="00632D03">
      <w:pPr>
        <w:pStyle w:val="bundelsoort"/>
      </w:pPr>
    </w:p>
    <w:p w14:paraId="6E5F4803" w14:textId="315257D3" w:rsidR="006C52D2" w:rsidRPr="002F7163" w:rsidRDefault="006C52D2" w:rsidP="00632D03">
      <w:pPr>
        <w:pStyle w:val="bundelsoort"/>
      </w:pPr>
    </w:p>
    <w:p w14:paraId="585A814A" w14:textId="35812FC5" w:rsidR="006C52D2" w:rsidRPr="002F7163" w:rsidRDefault="006C52D2" w:rsidP="00632D03">
      <w:pPr>
        <w:pStyle w:val="bundelsoort"/>
      </w:pPr>
    </w:p>
    <w:p w14:paraId="231EEACC" w14:textId="77777777" w:rsidR="006C52D2" w:rsidRPr="002F7163" w:rsidRDefault="006C52D2" w:rsidP="00632D03">
      <w:pPr>
        <w:pStyle w:val="bundelsoort"/>
      </w:pPr>
    </w:p>
    <w:p w14:paraId="742251B3" w14:textId="0C999A7A" w:rsidR="006C52D2" w:rsidRPr="002F7163" w:rsidRDefault="006C52D2" w:rsidP="00632D03">
      <w:pPr>
        <w:pStyle w:val="bundelsoort"/>
      </w:pPr>
    </w:p>
    <w:p w14:paraId="63A525B4" w14:textId="4E8216C7" w:rsidR="006C52D2" w:rsidRPr="002F7163" w:rsidRDefault="006C52D2" w:rsidP="00632D03">
      <w:pPr>
        <w:pStyle w:val="bundelsoort"/>
      </w:pPr>
    </w:p>
    <w:p w14:paraId="51A456F6" w14:textId="447122E0" w:rsidR="006C52D2" w:rsidRPr="002F7163" w:rsidRDefault="006C52D2" w:rsidP="00632D03">
      <w:pPr>
        <w:pStyle w:val="bundelsoort"/>
      </w:pPr>
    </w:p>
    <w:p w14:paraId="28A8FCC7" w14:textId="77777777" w:rsidR="00B16CD1" w:rsidRPr="002F7163" w:rsidRDefault="00B16CD1" w:rsidP="00632D03">
      <w:pPr>
        <w:pStyle w:val="bundelsoort"/>
      </w:pPr>
    </w:p>
    <w:p w14:paraId="75F616DC" w14:textId="77777777" w:rsidR="00B16CD1" w:rsidRPr="002F7163" w:rsidRDefault="00B16CD1" w:rsidP="00632D03">
      <w:pPr>
        <w:pStyle w:val="bundelsoort"/>
      </w:pPr>
    </w:p>
    <w:p w14:paraId="7CD7FB71" w14:textId="77777777" w:rsidR="00B16CD1" w:rsidRPr="002F7163" w:rsidRDefault="00B16CD1" w:rsidP="00632D03">
      <w:pPr>
        <w:pStyle w:val="bundelsoort"/>
      </w:pPr>
    </w:p>
    <w:p w14:paraId="04D61245" w14:textId="77777777" w:rsidR="00B16CD1" w:rsidRPr="002F7163" w:rsidRDefault="00B16CD1" w:rsidP="00632D03">
      <w:pPr>
        <w:pStyle w:val="bundelsoort"/>
      </w:pPr>
    </w:p>
    <w:p w14:paraId="23878A0E" w14:textId="12703C87" w:rsidR="00B16CD1" w:rsidRPr="002F7163" w:rsidRDefault="00B16CD1" w:rsidP="00632D03">
      <w:pPr>
        <w:pStyle w:val="bundelsoort"/>
      </w:pPr>
    </w:p>
    <w:p w14:paraId="21C7FC47" w14:textId="77777777" w:rsidR="006C52D2" w:rsidRPr="002F7163" w:rsidRDefault="006C52D2" w:rsidP="00632D03"/>
    <w:p w14:paraId="1025E452" w14:textId="77777777" w:rsidR="006C52D2" w:rsidRPr="002F7163" w:rsidRDefault="006C52D2" w:rsidP="00632D03"/>
    <w:p w14:paraId="18B4DDEE" w14:textId="77777777" w:rsidR="00F1540C" w:rsidRPr="002F7163" w:rsidRDefault="00F1540C" w:rsidP="00632D03"/>
    <w:p w14:paraId="6DB2B984" w14:textId="1C8C68D9" w:rsidR="00F1540C" w:rsidRPr="002F7163" w:rsidRDefault="00F1540C" w:rsidP="00632D03"/>
    <w:p w14:paraId="7C83F6C8" w14:textId="69B2E522" w:rsidR="00F1540C" w:rsidRPr="002F7163" w:rsidRDefault="00F1540C" w:rsidP="00632D03"/>
    <w:p w14:paraId="6D9F6458" w14:textId="0F0D3B06" w:rsidR="006C52D2" w:rsidRPr="002F7163" w:rsidRDefault="00FB0465" w:rsidP="00632D03">
      <w:pPr>
        <w:rPr>
          <w:b/>
        </w:rPr>
      </w:pPr>
      <w:r>
        <w:rPr>
          <w:b/>
          <w:noProof/>
          <w:sz w:val="36"/>
          <w:szCs w:val="36"/>
        </w:rPr>
        <w:drawing>
          <wp:anchor distT="0" distB="0" distL="114300" distR="114300" simplePos="0" relativeHeight="251739170" behindDoc="0" locked="0" layoutInCell="1" allowOverlap="1" wp14:anchorId="14A2B960" wp14:editId="50C8FB28">
            <wp:simplePos x="0" y="0"/>
            <wp:positionH relativeFrom="page">
              <wp:align>left</wp:align>
            </wp:positionH>
            <wp:positionV relativeFrom="paragraph">
              <wp:posOffset>2011749</wp:posOffset>
            </wp:positionV>
            <wp:extent cx="7610168" cy="2026032"/>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10168" cy="2026032"/>
                    </a:xfrm>
                    <a:prstGeom prst="rect">
                      <a:avLst/>
                    </a:prstGeom>
                    <a:noFill/>
                  </pic:spPr>
                </pic:pic>
              </a:graphicData>
            </a:graphic>
            <wp14:sizeRelH relativeFrom="margin">
              <wp14:pctWidth>0</wp14:pctWidth>
            </wp14:sizeRelH>
            <wp14:sizeRelV relativeFrom="margin">
              <wp14:pctHeight>0</wp14:pctHeight>
            </wp14:sizeRelV>
          </wp:anchor>
        </w:drawing>
      </w:r>
      <w:r w:rsidR="006C52D2" w:rsidRPr="002F7163">
        <w:br w:type="page"/>
      </w:r>
    </w:p>
    <w:p w14:paraId="16D97065" w14:textId="77777777" w:rsidR="0073125E" w:rsidRDefault="0073125E" w:rsidP="00632D03"/>
    <w:p w14:paraId="2EB97FE0" w14:textId="77777777" w:rsidR="0073125E" w:rsidRDefault="0073125E" w:rsidP="00632D03"/>
    <w:p w14:paraId="1D6B7C29" w14:textId="77777777" w:rsidR="0073125E" w:rsidRDefault="0073125E" w:rsidP="00632D03"/>
    <w:p w14:paraId="3F86E4D2" w14:textId="77777777" w:rsidR="0073125E" w:rsidRDefault="0073125E" w:rsidP="00632D03"/>
    <w:p w14:paraId="35052169" w14:textId="77777777" w:rsidR="0073125E" w:rsidRDefault="0073125E" w:rsidP="00632D03"/>
    <w:p w14:paraId="20DF79CF" w14:textId="77777777" w:rsidR="0073125E" w:rsidRDefault="0073125E" w:rsidP="00632D03"/>
    <w:p w14:paraId="3850CAAC" w14:textId="77777777" w:rsidR="0073125E" w:rsidRDefault="0073125E" w:rsidP="00632D03"/>
    <w:p w14:paraId="0E7C0579" w14:textId="77777777" w:rsidR="0073125E" w:rsidRDefault="0073125E" w:rsidP="00632D03"/>
    <w:p w14:paraId="46EAB664" w14:textId="77777777" w:rsidR="0073125E" w:rsidRDefault="0073125E" w:rsidP="00632D03"/>
    <w:p w14:paraId="35640673" w14:textId="77777777" w:rsidR="0073125E" w:rsidRDefault="0073125E" w:rsidP="00632D03"/>
    <w:p w14:paraId="595847BC" w14:textId="77777777" w:rsidR="0073125E" w:rsidRDefault="0073125E" w:rsidP="00632D03"/>
    <w:p w14:paraId="2AC4EEF5" w14:textId="77777777" w:rsidR="0073125E" w:rsidRDefault="0073125E" w:rsidP="00632D03"/>
    <w:p w14:paraId="601009EA" w14:textId="77777777" w:rsidR="0073125E" w:rsidRDefault="0073125E" w:rsidP="00632D03"/>
    <w:p w14:paraId="625938D6" w14:textId="77777777" w:rsidR="00867003" w:rsidRDefault="00867003" w:rsidP="00632D03"/>
    <w:p w14:paraId="13E659FD" w14:textId="77777777" w:rsidR="00867003" w:rsidRDefault="00867003" w:rsidP="00632D03"/>
    <w:p w14:paraId="0716F623" w14:textId="77777777" w:rsidR="00867003" w:rsidRDefault="00867003" w:rsidP="00632D03"/>
    <w:p w14:paraId="16ED4B2C" w14:textId="77777777" w:rsidR="00867003" w:rsidRDefault="00867003" w:rsidP="00632D03"/>
    <w:p w14:paraId="2869A224" w14:textId="77777777" w:rsidR="00867003" w:rsidRDefault="00867003" w:rsidP="00632D03"/>
    <w:p w14:paraId="777DF9AB" w14:textId="77777777" w:rsidR="00867003" w:rsidRDefault="00867003" w:rsidP="00632D03"/>
    <w:p w14:paraId="36E016F9" w14:textId="77777777" w:rsidR="00867003" w:rsidRDefault="00867003" w:rsidP="00632D03"/>
    <w:p w14:paraId="4DDE200E" w14:textId="77777777" w:rsidR="00867003" w:rsidRDefault="00867003" w:rsidP="00632D03"/>
    <w:p w14:paraId="5D808B81" w14:textId="77777777" w:rsidR="00867003" w:rsidRDefault="00867003" w:rsidP="00632D03"/>
    <w:p w14:paraId="2774CC93" w14:textId="77777777" w:rsidR="00867003" w:rsidRDefault="00867003" w:rsidP="00632D03"/>
    <w:p w14:paraId="46D8EEC8" w14:textId="77777777" w:rsidR="00867003" w:rsidRDefault="00867003" w:rsidP="00632D03"/>
    <w:p w14:paraId="0B4D3E29" w14:textId="77777777" w:rsidR="00867003" w:rsidRDefault="00867003" w:rsidP="00632D03"/>
    <w:p w14:paraId="2D5653A8" w14:textId="77777777" w:rsidR="00867003" w:rsidRDefault="00867003" w:rsidP="00632D03"/>
    <w:p w14:paraId="63D426AD" w14:textId="77777777" w:rsidR="00867003" w:rsidRDefault="00867003" w:rsidP="00632D03"/>
    <w:p w14:paraId="5CDCA219" w14:textId="77777777" w:rsidR="00867003" w:rsidRDefault="00867003" w:rsidP="00632D03"/>
    <w:p w14:paraId="17437E76" w14:textId="77777777" w:rsidR="00867003" w:rsidRDefault="00867003" w:rsidP="00632D03"/>
    <w:p w14:paraId="1357457E" w14:textId="77777777" w:rsidR="00867003" w:rsidRDefault="00867003" w:rsidP="00632D03"/>
    <w:p w14:paraId="1611B756" w14:textId="77777777" w:rsidR="00867003" w:rsidRDefault="00867003" w:rsidP="00632D03"/>
    <w:p w14:paraId="40B31970" w14:textId="77777777" w:rsidR="00867003" w:rsidRDefault="00867003" w:rsidP="00632D03"/>
    <w:p w14:paraId="31E3A432" w14:textId="77777777" w:rsidR="00867003" w:rsidRDefault="00867003" w:rsidP="00632D03"/>
    <w:p w14:paraId="051EE916" w14:textId="77777777" w:rsidR="00867003" w:rsidRDefault="00867003" w:rsidP="00632D03"/>
    <w:p w14:paraId="0DE09915" w14:textId="77777777" w:rsidR="00867003" w:rsidRDefault="00867003" w:rsidP="00632D03"/>
    <w:p w14:paraId="7C5D74EB" w14:textId="77777777" w:rsidR="00867003" w:rsidRDefault="00867003" w:rsidP="00632D03"/>
    <w:p w14:paraId="285B67B7" w14:textId="77777777" w:rsidR="00867003" w:rsidRDefault="00867003" w:rsidP="00632D03"/>
    <w:p w14:paraId="55A69333" w14:textId="77777777" w:rsidR="00867003" w:rsidRDefault="00867003" w:rsidP="00632D03"/>
    <w:p w14:paraId="7269DC72" w14:textId="77777777" w:rsidR="00867003" w:rsidRDefault="00867003" w:rsidP="00632D03"/>
    <w:p w14:paraId="623B0835" w14:textId="77777777" w:rsidR="00867003" w:rsidRDefault="00867003" w:rsidP="00632D03"/>
    <w:p w14:paraId="0DB6D0C5" w14:textId="77777777" w:rsidR="00867003" w:rsidRDefault="00867003" w:rsidP="00632D03"/>
    <w:p w14:paraId="3973BE2E" w14:textId="77777777" w:rsidR="00867003" w:rsidRDefault="00867003" w:rsidP="00632D03"/>
    <w:p w14:paraId="2853AF6C" w14:textId="77777777" w:rsidR="00867003" w:rsidRDefault="00867003" w:rsidP="00632D03"/>
    <w:p w14:paraId="2D7D8B5E" w14:textId="77777777" w:rsidR="0073125E" w:rsidRDefault="0073125E" w:rsidP="00632D03"/>
    <w:p w14:paraId="4458536A" w14:textId="77777777" w:rsidR="0073125E" w:rsidRDefault="0073125E" w:rsidP="00632D03"/>
    <w:p w14:paraId="0B84E12D" w14:textId="77777777" w:rsidR="0073125E" w:rsidRDefault="0073125E" w:rsidP="00632D03"/>
    <w:p w14:paraId="541DC60B" w14:textId="77777777" w:rsidR="007C5FEE" w:rsidRPr="007925C6" w:rsidRDefault="0073125E" w:rsidP="00632D03">
      <w:pPr>
        <w:rPr>
          <w:b/>
        </w:rPr>
      </w:pPr>
      <w:r w:rsidRPr="007925C6">
        <w:rPr>
          <w:b/>
        </w:rPr>
        <w:t>Versie</w:t>
      </w:r>
    </w:p>
    <w:p w14:paraId="5B70C3EC" w14:textId="08E9268C" w:rsidR="0073125E" w:rsidRPr="0073125E" w:rsidRDefault="007925C6" w:rsidP="00632D03">
      <w:r>
        <w:t>Febr</w:t>
      </w:r>
      <w:r w:rsidR="00D30B49">
        <w:t xml:space="preserve">uari </w:t>
      </w:r>
      <w:r w:rsidR="00C23C54">
        <w:t>202</w:t>
      </w:r>
      <w:r w:rsidR="001B048D">
        <w:t>2</w:t>
      </w:r>
    </w:p>
    <w:p w14:paraId="10191E76" w14:textId="77777777" w:rsidR="0073125E" w:rsidRDefault="0073125E" w:rsidP="00632D03"/>
    <w:p w14:paraId="2EB253A9" w14:textId="77777777" w:rsidR="0073125E" w:rsidRPr="007925C6" w:rsidRDefault="0073125E" w:rsidP="00632D03">
      <w:pPr>
        <w:rPr>
          <w:b/>
        </w:rPr>
      </w:pPr>
      <w:r w:rsidRPr="007925C6">
        <w:rPr>
          <w:b/>
        </w:rPr>
        <w:t>Samenstelling</w:t>
      </w:r>
    </w:p>
    <w:p w14:paraId="0A40361E" w14:textId="41CA98D7" w:rsidR="0073125E" w:rsidRPr="0073125E" w:rsidRDefault="00C23C54" w:rsidP="00632D03">
      <w:r>
        <w:t>Toine van de Sande</w:t>
      </w:r>
      <w:r w:rsidR="00BD0B32">
        <w:t xml:space="preserve">, </w:t>
      </w:r>
      <w:r w:rsidR="002E2543">
        <w:t>Rob Ver</w:t>
      </w:r>
      <w:r w:rsidR="003865D5">
        <w:t>e</w:t>
      </w:r>
      <w:r w:rsidR="002E2543">
        <w:t xml:space="preserve">ijken, </w:t>
      </w:r>
      <w:r w:rsidR="002E2543" w:rsidRPr="002E2543">
        <w:t>Roeland Uijtdewilligen</w:t>
      </w:r>
      <w:r w:rsidR="001B048D">
        <w:t xml:space="preserve">, </w:t>
      </w:r>
      <w:r w:rsidR="002E2543">
        <w:t>Gea van den Berg</w:t>
      </w:r>
      <w:r w:rsidR="001B048D">
        <w:t xml:space="preserve"> &amp; </w:t>
      </w:r>
      <w:proofErr w:type="spellStart"/>
      <w:r w:rsidR="001B048D">
        <w:t>Heidy</w:t>
      </w:r>
      <w:proofErr w:type="spellEnd"/>
      <w:r w:rsidR="001B048D">
        <w:t xml:space="preserve"> </w:t>
      </w:r>
      <w:proofErr w:type="spellStart"/>
      <w:r w:rsidR="001B048D">
        <w:t>Heuvelsland</w:t>
      </w:r>
      <w:proofErr w:type="spellEnd"/>
      <w:r w:rsidR="0073125E" w:rsidRPr="0073125E">
        <w:br w:type="page"/>
      </w:r>
    </w:p>
    <w:p w14:paraId="5C68C775" w14:textId="77777777" w:rsidR="006C52D2" w:rsidRPr="002F7163" w:rsidRDefault="006C52D2" w:rsidP="00B46A39">
      <w:pPr>
        <w:pStyle w:val="Kop1"/>
      </w:pPr>
      <w:bookmarkStart w:id="0" w:name="_Toc532823933"/>
      <w:bookmarkStart w:id="1" w:name="_Toc1380488"/>
      <w:r w:rsidRPr="002F7163">
        <w:lastRenderedPageBreak/>
        <w:t>Inhoud</w:t>
      </w:r>
      <w:bookmarkEnd w:id="0"/>
      <w:bookmarkEnd w:id="1"/>
    </w:p>
    <w:p w14:paraId="3AB8B3F0" w14:textId="77777777" w:rsidR="005526C2" w:rsidRPr="002F7163" w:rsidRDefault="005526C2" w:rsidP="00632D03"/>
    <w:p w14:paraId="5ADBCF42" w14:textId="77777777" w:rsidR="005526C2" w:rsidRPr="002F7163" w:rsidRDefault="005526C2" w:rsidP="00632D03"/>
    <w:p w14:paraId="3DAB0559" w14:textId="77777777" w:rsidR="002F7163" w:rsidRPr="002F7163" w:rsidRDefault="002F7163" w:rsidP="00632D03"/>
    <w:sdt>
      <w:sdtPr>
        <w:rPr>
          <w:rFonts w:ascii="Arial" w:eastAsia="Calibri" w:hAnsi="Arial" w:cs="Arial"/>
          <w:color w:val="auto"/>
          <w:sz w:val="22"/>
          <w:szCs w:val="24"/>
        </w:rPr>
        <w:id w:val="-84535640"/>
        <w:docPartObj>
          <w:docPartGallery w:val="Table of Contents"/>
          <w:docPartUnique/>
        </w:docPartObj>
      </w:sdtPr>
      <w:sdtEndPr/>
      <w:sdtContent>
        <w:p w14:paraId="64F8F029" w14:textId="77777777" w:rsidR="00081AC6" w:rsidRPr="00F552C0" w:rsidRDefault="00081AC6" w:rsidP="00632D03">
          <w:pPr>
            <w:pStyle w:val="Kopvaninhoudsopgave"/>
          </w:pPr>
        </w:p>
        <w:p w14:paraId="7E47A545" w14:textId="64C42283" w:rsidR="007C7AE4" w:rsidRDefault="00081AC6">
          <w:pPr>
            <w:pStyle w:val="Inhopg1"/>
            <w:tabs>
              <w:tab w:val="right" w:leader="dot" w:pos="9061"/>
            </w:tabs>
            <w:rPr>
              <w:rFonts w:asciiTheme="minorHAnsi" w:eastAsiaTheme="minorEastAsia" w:hAnsiTheme="minorHAnsi" w:cstheme="minorBidi"/>
              <w:noProof/>
              <w:szCs w:val="22"/>
              <w:lang w:eastAsia="nl-NL"/>
            </w:rPr>
          </w:pPr>
          <w:r w:rsidRPr="00F552C0">
            <w:fldChar w:fldCharType="begin"/>
          </w:r>
          <w:r w:rsidRPr="00F552C0">
            <w:instrText xml:space="preserve"> TOC \o "1-3" \h \z \u </w:instrText>
          </w:r>
          <w:r w:rsidRPr="00F552C0">
            <w:fldChar w:fldCharType="separate"/>
          </w:r>
          <w:hyperlink w:anchor="_Toc1380488" w:history="1">
            <w:r w:rsidR="007C7AE4" w:rsidRPr="00B66767">
              <w:rPr>
                <w:rStyle w:val="Hyperlink"/>
                <w:noProof/>
              </w:rPr>
              <w:t>Inhoud</w:t>
            </w:r>
            <w:r w:rsidR="007C7AE4">
              <w:rPr>
                <w:noProof/>
                <w:webHidden/>
              </w:rPr>
              <w:tab/>
            </w:r>
            <w:r w:rsidR="007C7AE4">
              <w:rPr>
                <w:noProof/>
                <w:webHidden/>
              </w:rPr>
              <w:fldChar w:fldCharType="begin"/>
            </w:r>
            <w:r w:rsidR="007C7AE4">
              <w:rPr>
                <w:noProof/>
                <w:webHidden/>
              </w:rPr>
              <w:instrText xml:space="preserve"> PAGEREF _Toc1380488 \h </w:instrText>
            </w:r>
            <w:r w:rsidR="007C7AE4">
              <w:rPr>
                <w:noProof/>
                <w:webHidden/>
              </w:rPr>
            </w:r>
            <w:r w:rsidR="007C7AE4">
              <w:rPr>
                <w:noProof/>
                <w:webHidden/>
              </w:rPr>
              <w:fldChar w:fldCharType="separate"/>
            </w:r>
            <w:r w:rsidR="008D538A">
              <w:rPr>
                <w:noProof/>
                <w:webHidden/>
              </w:rPr>
              <w:t>3</w:t>
            </w:r>
            <w:r w:rsidR="007C7AE4">
              <w:rPr>
                <w:noProof/>
                <w:webHidden/>
              </w:rPr>
              <w:fldChar w:fldCharType="end"/>
            </w:r>
          </w:hyperlink>
        </w:p>
        <w:p w14:paraId="1D9C5575" w14:textId="36D792CE" w:rsidR="007C7AE4" w:rsidRDefault="00C20B3A">
          <w:pPr>
            <w:pStyle w:val="Inhopg1"/>
            <w:tabs>
              <w:tab w:val="right" w:leader="dot" w:pos="9061"/>
            </w:tabs>
            <w:rPr>
              <w:rFonts w:asciiTheme="minorHAnsi" w:eastAsiaTheme="minorEastAsia" w:hAnsiTheme="minorHAnsi" w:cstheme="minorBidi"/>
              <w:noProof/>
              <w:szCs w:val="22"/>
              <w:lang w:eastAsia="nl-NL"/>
            </w:rPr>
          </w:pPr>
          <w:hyperlink w:anchor="_Toc1380489" w:history="1">
            <w:r w:rsidR="007C7AE4" w:rsidRPr="00B66767">
              <w:rPr>
                <w:rStyle w:val="Hyperlink"/>
                <w:noProof/>
              </w:rPr>
              <w:t>IBS Beschrijving</w:t>
            </w:r>
            <w:r w:rsidR="007C7AE4">
              <w:rPr>
                <w:noProof/>
                <w:webHidden/>
              </w:rPr>
              <w:tab/>
            </w:r>
            <w:r w:rsidR="007C7AE4">
              <w:rPr>
                <w:noProof/>
                <w:webHidden/>
              </w:rPr>
              <w:fldChar w:fldCharType="begin"/>
            </w:r>
            <w:r w:rsidR="007C7AE4">
              <w:rPr>
                <w:noProof/>
                <w:webHidden/>
              </w:rPr>
              <w:instrText xml:space="preserve"> PAGEREF _Toc1380489 \h </w:instrText>
            </w:r>
            <w:r w:rsidR="007C7AE4">
              <w:rPr>
                <w:noProof/>
                <w:webHidden/>
              </w:rPr>
            </w:r>
            <w:r w:rsidR="007C7AE4">
              <w:rPr>
                <w:noProof/>
                <w:webHidden/>
              </w:rPr>
              <w:fldChar w:fldCharType="separate"/>
            </w:r>
            <w:r w:rsidR="008D538A">
              <w:rPr>
                <w:noProof/>
                <w:webHidden/>
              </w:rPr>
              <w:t>5</w:t>
            </w:r>
            <w:r w:rsidR="007C7AE4">
              <w:rPr>
                <w:noProof/>
                <w:webHidden/>
              </w:rPr>
              <w:fldChar w:fldCharType="end"/>
            </w:r>
          </w:hyperlink>
        </w:p>
        <w:p w14:paraId="11873A0E" w14:textId="1AC61FA3"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490" w:history="1">
            <w:r w:rsidR="007C7AE4" w:rsidRPr="00B66767">
              <w:rPr>
                <w:rStyle w:val="Hyperlink"/>
                <w:noProof/>
              </w:rPr>
              <w:t>Thema’s in dit IBS</w:t>
            </w:r>
            <w:r w:rsidR="007C7AE4">
              <w:rPr>
                <w:noProof/>
                <w:webHidden/>
              </w:rPr>
              <w:tab/>
            </w:r>
            <w:r w:rsidR="007C7AE4">
              <w:rPr>
                <w:noProof/>
                <w:webHidden/>
              </w:rPr>
              <w:fldChar w:fldCharType="begin"/>
            </w:r>
            <w:r w:rsidR="007C7AE4">
              <w:rPr>
                <w:noProof/>
                <w:webHidden/>
              </w:rPr>
              <w:instrText xml:space="preserve"> PAGEREF _Toc1380490 \h </w:instrText>
            </w:r>
            <w:r w:rsidR="007C7AE4">
              <w:rPr>
                <w:noProof/>
                <w:webHidden/>
              </w:rPr>
            </w:r>
            <w:r w:rsidR="007C7AE4">
              <w:rPr>
                <w:noProof/>
                <w:webHidden/>
              </w:rPr>
              <w:fldChar w:fldCharType="separate"/>
            </w:r>
            <w:r w:rsidR="008D538A">
              <w:rPr>
                <w:noProof/>
                <w:webHidden/>
              </w:rPr>
              <w:t>5</w:t>
            </w:r>
            <w:r w:rsidR="007C7AE4">
              <w:rPr>
                <w:noProof/>
                <w:webHidden/>
              </w:rPr>
              <w:fldChar w:fldCharType="end"/>
            </w:r>
          </w:hyperlink>
        </w:p>
        <w:p w14:paraId="0BCAE8AE" w14:textId="653CF5D3" w:rsidR="007C7AE4" w:rsidRDefault="00C20B3A">
          <w:pPr>
            <w:pStyle w:val="Inhopg1"/>
            <w:tabs>
              <w:tab w:val="right" w:leader="dot" w:pos="9061"/>
            </w:tabs>
            <w:rPr>
              <w:rFonts w:asciiTheme="minorHAnsi" w:eastAsiaTheme="minorEastAsia" w:hAnsiTheme="minorHAnsi" w:cstheme="minorBidi"/>
              <w:noProof/>
              <w:szCs w:val="22"/>
              <w:lang w:eastAsia="nl-NL"/>
            </w:rPr>
          </w:pPr>
          <w:hyperlink w:anchor="_Toc1380491" w:history="1">
            <w:r w:rsidR="007C7AE4" w:rsidRPr="00B66767">
              <w:rPr>
                <w:rStyle w:val="Hyperlink"/>
                <w:noProof/>
              </w:rPr>
              <w:t>Leerdoelen &amp; Succescriteria</w:t>
            </w:r>
            <w:r w:rsidR="007C7AE4">
              <w:rPr>
                <w:noProof/>
                <w:webHidden/>
              </w:rPr>
              <w:tab/>
            </w:r>
            <w:r w:rsidR="007C7AE4">
              <w:rPr>
                <w:noProof/>
                <w:webHidden/>
              </w:rPr>
              <w:fldChar w:fldCharType="begin"/>
            </w:r>
            <w:r w:rsidR="007C7AE4">
              <w:rPr>
                <w:noProof/>
                <w:webHidden/>
              </w:rPr>
              <w:instrText xml:space="preserve"> PAGEREF _Toc1380491 \h </w:instrText>
            </w:r>
            <w:r w:rsidR="007C7AE4">
              <w:rPr>
                <w:noProof/>
                <w:webHidden/>
              </w:rPr>
            </w:r>
            <w:r w:rsidR="007C7AE4">
              <w:rPr>
                <w:noProof/>
                <w:webHidden/>
              </w:rPr>
              <w:fldChar w:fldCharType="separate"/>
            </w:r>
            <w:r w:rsidR="008D538A">
              <w:rPr>
                <w:noProof/>
                <w:webHidden/>
              </w:rPr>
              <w:t>6</w:t>
            </w:r>
            <w:r w:rsidR="007C7AE4">
              <w:rPr>
                <w:noProof/>
                <w:webHidden/>
              </w:rPr>
              <w:fldChar w:fldCharType="end"/>
            </w:r>
          </w:hyperlink>
        </w:p>
        <w:p w14:paraId="024D1A88" w14:textId="60BFDB4F"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492" w:history="1">
            <w:r w:rsidR="007C7AE4" w:rsidRPr="00B66767">
              <w:rPr>
                <w:rStyle w:val="Hyperlink"/>
                <w:noProof/>
              </w:rPr>
              <w:t>Leerdoelen</w:t>
            </w:r>
            <w:r w:rsidR="007C7AE4">
              <w:rPr>
                <w:noProof/>
                <w:webHidden/>
              </w:rPr>
              <w:tab/>
            </w:r>
            <w:r w:rsidR="007C7AE4">
              <w:rPr>
                <w:noProof/>
                <w:webHidden/>
              </w:rPr>
              <w:fldChar w:fldCharType="begin"/>
            </w:r>
            <w:r w:rsidR="007C7AE4">
              <w:rPr>
                <w:noProof/>
                <w:webHidden/>
              </w:rPr>
              <w:instrText xml:space="preserve"> PAGEREF _Toc1380492 \h </w:instrText>
            </w:r>
            <w:r w:rsidR="007C7AE4">
              <w:rPr>
                <w:noProof/>
                <w:webHidden/>
              </w:rPr>
            </w:r>
            <w:r w:rsidR="007C7AE4">
              <w:rPr>
                <w:noProof/>
                <w:webHidden/>
              </w:rPr>
              <w:fldChar w:fldCharType="separate"/>
            </w:r>
            <w:r w:rsidR="008D538A">
              <w:rPr>
                <w:noProof/>
                <w:webHidden/>
              </w:rPr>
              <w:t>6</w:t>
            </w:r>
            <w:r w:rsidR="007C7AE4">
              <w:rPr>
                <w:noProof/>
                <w:webHidden/>
              </w:rPr>
              <w:fldChar w:fldCharType="end"/>
            </w:r>
          </w:hyperlink>
        </w:p>
        <w:p w14:paraId="62FF732D" w14:textId="206B41B3"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493" w:history="1">
            <w:r w:rsidR="007C7AE4" w:rsidRPr="00B66767">
              <w:rPr>
                <w:rStyle w:val="Hyperlink"/>
                <w:noProof/>
              </w:rPr>
              <w:t>Succescriteria</w:t>
            </w:r>
            <w:r w:rsidR="007C7AE4">
              <w:rPr>
                <w:noProof/>
                <w:webHidden/>
              </w:rPr>
              <w:tab/>
            </w:r>
            <w:r w:rsidR="007C7AE4">
              <w:rPr>
                <w:noProof/>
                <w:webHidden/>
              </w:rPr>
              <w:fldChar w:fldCharType="begin"/>
            </w:r>
            <w:r w:rsidR="007C7AE4">
              <w:rPr>
                <w:noProof/>
                <w:webHidden/>
              </w:rPr>
              <w:instrText xml:space="preserve"> PAGEREF _Toc1380493 \h </w:instrText>
            </w:r>
            <w:r w:rsidR="007C7AE4">
              <w:rPr>
                <w:noProof/>
                <w:webHidden/>
              </w:rPr>
            </w:r>
            <w:r w:rsidR="007C7AE4">
              <w:rPr>
                <w:noProof/>
                <w:webHidden/>
              </w:rPr>
              <w:fldChar w:fldCharType="separate"/>
            </w:r>
            <w:r w:rsidR="008D538A">
              <w:rPr>
                <w:noProof/>
                <w:webHidden/>
              </w:rPr>
              <w:t>7</w:t>
            </w:r>
            <w:r w:rsidR="007C7AE4">
              <w:rPr>
                <w:noProof/>
                <w:webHidden/>
              </w:rPr>
              <w:fldChar w:fldCharType="end"/>
            </w:r>
          </w:hyperlink>
        </w:p>
        <w:p w14:paraId="7CF25FC9" w14:textId="7B617D33" w:rsidR="007C7AE4" w:rsidRDefault="00C20B3A">
          <w:pPr>
            <w:pStyle w:val="Inhopg1"/>
            <w:tabs>
              <w:tab w:val="right" w:leader="dot" w:pos="9061"/>
            </w:tabs>
            <w:rPr>
              <w:rFonts w:asciiTheme="minorHAnsi" w:eastAsiaTheme="minorEastAsia" w:hAnsiTheme="minorHAnsi" w:cstheme="minorBidi"/>
              <w:noProof/>
              <w:szCs w:val="22"/>
              <w:lang w:eastAsia="nl-NL"/>
            </w:rPr>
          </w:pPr>
          <w:hyperlink w:anchor="_Toc1380494" w:history="1">
            <w:r w:rsidR="007C7AE4" w:rsidRPr="00B66767">
              <w:rPr>
                <w:rStyle w:val="Hyperlink"/>
                <w:noProof/>
              </w:rPr>
              <w:t>Koppeling met Kwalificatiedossier</w:t>
            </w:r>
            <w:r w:rsidR="007C7AE4">
              <w:rPr>
                <w:noProof/>
                <w:webHidden/>
              </w:rPr>
              <w:tab/>
            </w:r>
            <w:r w:rsidR="007C7AE4">
              <w:rPr>
                <w:noProof/>
                <w:webHidden/>
              </w:rPr>
              <w:fldChar w:fldCharType="begin"/>
            </w:r>
            <w:r w:rsidR="007C7AE4">
              <w:rPr>
                <w:noProof/>
                <w:webHidden/>
              </w:rPr>
              <w:instrText xml:space="preserve"> PAGEREF _Toc1380494 \h </w:instrText>
            </w:r>
            <w:r w:rsidR="007C7AE4">
              <w:rPr>
                <w:noProof/>
                <w:webHidden/>
              </w:rPr>
            </w:r>
            <w:r w:rsidR="007C7AE4">
              <w:rPr>
                <w:noProof/>
                <w:webHidden/>
              </w:rPr>
              <w:fldChar w:fldCharType="separate"/>
            </w:r>
            <w:r w:rsidR="008D538A">
              <w:rPr>
                <w:noProof/>
                <w:webHidden/>
              </w:rPr>
              <w:t>8</w:t>
            </w:r>
            <w:r w:rsidR="007C7AE4">
              <w:rPr>
                <w:noProof/>
                <w:webHidden/>
              </w:rPr>
              <w:fldChar w:fldCharType="end"/>
            </w:r>
          </w:hyperlink>
        </w:p>
        <w:p w14:paraId="79519C13" w14:textId="1E9807E3" w:rsidR="007C7AE4" w:rsidRDefault="00C20B3A">
          <w:pPr>
            <w:pStyle w:val="Inhopg1"/>
            <w:tabs>
              <w:tab w:val="right" w:leader="dot" w:pos="9061"/>
            </w:tabs>
            <w:rPr>
              <w:rFonts w:asciiTheme="minorHAnsi" w:eastAsiaTheme="minorEastAsia" w:hAnsiTheme="minorHAnsi" w:cstheme="minorBidi"/>
              <w:noProof/>
              <w:szCs w:val="22"/>
              <w:lang w:eastAsia="nl-NL"/>
            </w:rPr>
          </w:pPr>
          <w:hyperlink w:anchor="_Toc1380495" w:history="1">
            <w:r w:rsidR="007C7AE4" w:rsidRPr="00B66767">
              <w:rPr>
                <w:rStyle w:val="Hyperlink"/>
                <w:noProof/>
              </w:rPr>
              <w:t>Eindtoets IBS 3</w:t>
            </w:r>
            <w:r w:rsidR="007C7AE4">
              <w:rPr>
                <w:noProof/>
                <w:webHidden/>
              </w:rPr>
              <w:tab/>
            </w:r>
            <w:r w:rsidR="007C7AE4">
              <w:rPr>
                <w:noProof/>
                <w:webHidden/>
              </w:rPr>
              <w:fldChar w:fldCharType="begin"/>
            </w:r>
            <w:r w:rsidR="007C7AE4">
              <w:rPr>
                <w:noProof/>
                <w:webHidden/>
              </w:rPr>
              <w:instrText xml:space="preserve"> PAGEREF _Toc1380495 \h </w:instrText>
            </w:r>
            <w:r w:rsidR="007C7AE4">
              <w:rPr>
                <w:noProof/>
                <w:webHidden/>
              </w:rPr>
            </w:r>
            <w:r w:rsidR="007C7AE4">
              <w:rPr>
                <w:noProof/>
                <w:webHidden/>
              </w:rPr>
              <w:fldChar w:fldCharType="separate"/>
            </w:r>
            <w:r w:rsidR="008D538A">
              <w:rPr>
                <w:noProof/>
                <w:webHidden/>
              </w:rPr>
              <w:t>9</w:t>
            </w:r>
            <w:r w:rsidR="007C7AE4">
              <w:rPr>
                <w:noProof/>
                <w:webHidden/>
              </w:rPr>
              <w:fldChar w:fldCharType="end"/>
            </w:r>
          </w:hyperlink>
        </w:p>
        <w:p w14:paraId="4ADD810F" w14:textId="6AD54FEE"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496" w:history="1">
            <w:r w:rsidR="007C7AE4" w:rsidRPr="00B66767">
              <w:rPr>
                <w:rStyle w:val="Hyperlink"/>
                <w:noProof/>
              </w:rPr>
              <w:t>Eindtoets onderdeel 1: Kennistoets</w:t>
            </w:r>
            <w:r w:rsidR="007C7AE4">
              <w:rPr>
                <w:noProof/>
                <w:webHidden/>
              </w:rPr>
              <w:tab/>
            </w:r>
            <w:r w:rsidR="007C7AE4">
              <w:rPr>
                <w:noProof/>
                <w:webHidden/>
              </w:rPr>
              <w:fldChar w:fldCharType="begin"/>
            </w:r>
            <w:r w:rsidR="007C7AE4">
              <w:rPr>
                <w:noProof/>
                <w:webHidden/>
              </w:rPr>
              <w:instrText xml:space="preserve"> PAGEREF _Toc1380496 \h </w:instrText>
            </w:r>
            <w:r w:rsidR="007C7AE4">
              <w:rPr>
                <w:noProof/>
                <w:webHidden/>
              </w:rPr>
            </w:r>
            <w:r w:rsidR="007C7AE4">
              <w:rPr>
                <w:noProof/>
                <w:webHidden/>
              </w:rPr>
              <w:fldChar w:fldCharType="separate"/>
            </w:r>
            <w:r w:rsidR="008D538A">
              <w:rPr>
                <w:noProof/>
                <w:webHidden/>
              </w:rPr>
              <w:t>10</w:t>
            </w:r>
            <w:r w:rsidR="007C7AE4">
              <w:rPr>
                <w:noProof/>
                <w:webHidden/>
              </w:rPr>
              <w:fldChar w:fldCharType="end"/>
            </w:r>
          </w:hyperlink>
        </w:p>
        <w:p w14:paraId="2EACF58A" w14:textId="7F6B9C21"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497" w:history="1">
            <w:r w:rsidR="007C7AE4" w:rsidRPr="00B66767">
              <w:rPr>
                <w:rStyle w:val="Hyperlink"/>
                <w:noProof/>
              </w:rPr>
              <w:t>Eindtoets onderdeel 2: De leerling wordt geïnterviewd</w:t>
            </w:r>
            <w:r w:rsidR="007C7AE4">
              <w:rPr>
                <w:noProof/>
                <w:webHidden/>
              </w:rPr>
              <w:tab/>
            </w:r>
            <w:r w:rsidR="007C7AE4">
              <w:rPr>
                <w:noProof/>
                <w:webHidden/>
              </w:rPr>
              <w:fldChar w:fldCharType="begin"/>
            </w:r>
            <w:r w:rsidR="007C7AE4">
              <w:rPr>
                <w:noProof/>
                <w:webHidden/>
              </w:rPr>
              <w:instrText xml:space="preserve"> PAGEREF _Toc1380497 \h </w:instrText>
            </w:r>
            <w:r w:rsidR="007C7AE4">
              <w:rPr>
                <w:noProof/>
                <w:webHidden/>
              </w:rPr>
            </w:r>
            <w:r w:rsidR="007C7AE4">
              <w:rPr>
                <w:noProof/>
                <w:webHidden/>
              </w:rPr>
              <w:fldChar w:fldCharType="separate"/>
            </w:r>
            <w:r w:rsidR="008D538A">
              <w:rPr>
                <w:noProof/>
                <w:webHidden/>
              </w:rPr>
              <w:t>10</w:t>
            </w:r>
            <w:r w:rsidR="007C7AE4">
              <w:rPr>
                <w:noProof/>
                <w:webHidden/>
              </w:rPr>
              <w:fldChar w:fldCharType="end"/>
            </w:r>
          </w:hyperlink>
        </w:p>
        <w:p w14:paraId="3C5487D9" w14:textId="7BFDB1D1"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498" w:history="1">
            <w:r w:rsidR="007C7AE4" w:rsidRPr="00B66767">
              <w:rPr>
                <w:rStyle w:val="Hyperlink"/>
                <w:noProof/>
              </w:rPr>
              <w:t>Eindtoets onderdeel 3: Portfolio</w:t>
            </w:r>
            <w:r w:rsidR="007C7AE4">
              <w:rPr>
                <w:noProof/>
                <w:webHidden/>
              </w:rPr>
              <w:tab/>
            </w:r>
            <w:r w:rsidR="007C7AE4">
              <w:rPr>
                <w:noProof/>
                <w:webHidden/>
              </w:rPr>
              <w:fldChar w:fldCharType="begin"/>
            </w:r>
            <w:r w:rsidR="007C7AE4">
              <w:rPr>
                <w:noProof/>
                <w:webHidden/>
              </w:rPr>
              <w:instrText xml:space="preserve"> PAGEREF _Toc1380498 \h </w:instrText>
            </w:r>
            <w:r w:rsidR="007C7AE4">
              <w:rPr>
                <w:noProof/>
                <w:webHidden/>
              </w:rPr>
            </w:r>
            <w:r w:rsidR="007C7AE4">
              <w:rPr>
                <w:noProof/>
                <w:webHidden/>
              </w:rPr>
              <w:fldChar w:fldCharType="separate"/>
            </w:r>
            <w:r w:rsidR="008D538A">
              <w:rPr>
                <w:noProof/>
                <w:webHidden/>
              </w:rPr>
              <w:t>14</w:t>
            </w:r>
            <w:r w:rsidR="007C7AE4">
              <w:rPr>
                <w:noProof/>
                <w:webHidden/>
              </w:rPr>
              <w:fldChar w:fldCharType="end"/>
            </w:r>
          </w:hyperlink>
        </w:p>
        <w:p w14:paraId="11EC6C12" w14:textId="443A1B0B" w:rsidR="007C7AE4" w:rsidRDefault="00C20B3A">
          <w:pPr>
            <w:pStyle w:val="Inhopg1"/>
            <w:tabs>
              <w:tab w:val="right" w:leader="dot" w:pos="9061"/>
            </w:tabs>
            <w:rPr>
              <w:rFonts w:asciiTheme="minorHAnsi" w:eastAsiaTheme="minorEastAsia" w:hAnsiTheme="minorHAnsi" w:cstheme="minorBidi"/>
              <w:noProof/>
              <w:szCs w:val="22"/>
              <w:lang w:eastAsia="nl-NL"/>
            </w:rPr>
          </w:pPr>
          <w:hyperlink w:anchor="_Toc1380499" w:history="1">
            <w:r w:rsidR="007C7AE4" w:rsidRPr="00B66767">
              <w:rPr>
                <w:rStyle w:val="Hyperlink"/>
                <w:noProof/>
              </w:rPr>
              <w:t>Treden</w:t>
            </w:r>
            <w:r w:rsidR="007C7AE4">
              <w:rPr>
                <w:noProof/>
                <w:webHidden/>
              </w:rPr>
              <w:tab/>
            </w:r>
            <w:r w:rsidR="007C7AE4">
              <w:rPr>
                <w:noProof/>
                <w:webHidden/>
              </w:rPr>
              <w:fldChar w:fldCharType="begin"/>
            </w:r>
            <w:r w:rsidR="007C7AE4">
              <w:rPr>
                <w:noProof/>
                <w:webHidden/>
              </w:rPr>
              <w:instrText xml:space="preserve"> PAGEREF _Toc1380499 \h </w:instrText>
            </w:r>
            <w:r w:rsidR="007C7AE4">
              <w:rPr>
                <w:noProof/>
                <w:webHidden/>
              </w:rPr>
            </w:r>
            <w:r w:rsidR="007C7AE4">
              <w:rPr>
                <w:noProof/>
                <w:webHidden/>
              </w:rPr>
              <w:fldChar w:fldCharType="separate"/>
            </w:r>
            <w:r w:rsidR="008D538A">
              <w:rPr>
                <w:noProof/>
                <w:webHidden/>
              </w:rPr>
              <w:t>16</w:t>
            </w:r>
            <w:r w:rsidR="007C7AE4">
              <w:rPr>
                <w:noProof/>
                <w:webHidden/>
              </w:rPr>
              <w:fldChar w:fldCharType="end"/>
            </w:r>
          </w:hyperlink>
        </w:p>
        <w:p w14:paraId="35FAB905" w14:textId="3069757B"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0" w:history="1">
            <w:r w:rsidR="007C7AE4" w:rsidRPr="00B66767">
              <w:rPr>
                <w:rStyle w:val="Hyperlink"/>
                <w:noProof/>
              </w:rPr>
              <w:t>TREDE 1: Informatieflyers Nederlandse Landschappen</w:t>
            </w:r>
            <w:r w:rsidR="007C7AE4">
              <w:rPr>
                <w:noProof/>
                <w:webHidden/>
              </w:rPr>
              <w:tab/>
            </w:r>
            <w:r w:rsidR="007C7AE4">
              <w:rPr>
                <w:noProof/>
                <w:webHidden/>
              </w:rPr>
              <w:fldChar w:fldCharType="begin"/>
            </w:r>
            <w:r w:rsidR="007C7AE4">
              <w:rPr>
                <w:noProof/>
                <w:webHidden/>
              </w:rPr>
              <w:instrText xml:space="preserve"> PAGEREF _Toc1380500 \h </w:instrText>
            </w:r>
            <w:r w:rsidR="007C7AE4">
              <w:rPr>
                <w:noProof/>
                <w:webHidden/>
              </w:rPr>
            </w:r>
            <w:r w:rsidR="007C7AE4">
              <w:rPr>
                <w:noProof/>
                <w:webHidden/>
              </w:rPr>
              <w:fldChar w:fldCharType="separate"/>
            </w:r>
            <w:r w:rsidR="008D538A">
              <w:rPr>
                <w:noProof/>
                <w:webHidden/>
              </w:rPr>
              <w:t>17</w:t>
            </w:r>
            <w:r w:rsidR="007C7AE4">
              <w:rPr>
                <w:noProof/>
                <w:webHidden/>
              </w:rPr>
              <w:fldChar w:fldCharType="end"/>
            </w:r>
          </w:hyperlink>
        </w:p>
        <w:p w14:paraId="6E98BD6B" w14:textId="3F53F9C8"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1" w:history="1">
            <w:r w:rsidR="007C7AE4" w:rsidRPr="00B66767">
              <w:rPr>
                <w:rStyle w:val="Hyperlink"/>
                <w:noProof/>
              </w:rPr>
              <w:t>TREDE 2: Het doelgebied van de Groen-Blauwe dooradering</w:t>
            </w:r>
            <w:r w:rsidR="007C7AE4">
              <w:rPr>
                <w:noProof/>
                <w:webHidden/>
              </w:rPr>
              <w:tab/>
            </w:r>
            <w:r w:rsidR="007C7AE4">
              <w:rPr>
                <w:noProof/>
                <w:webHidden/>
              </w:rPr>
              <w:fldChar w:fldCharType="begin"/>
            </w:r>
            <w:r w:rsidR="007C7AE4">
              <w:rPr>
                <w:noProof/>
                <w:webHidden/>
              </w:rPr>
              <w:instrText xml:space="preserve"> PAGEREF _Toc1380501 \h </w:instrText>
            </w:r>
            <w:r w:rsidR="007C7AE4">
              <w:rPr>
                <w:noProof/>
                <w:webHidden/>
              </w:rPr>
            </w:r>
            <w:r w:rsidR="007C7AE4">
              <w:rPr>
                <w:noProof/>
                <w:webHidden/>
              </w:rPr>
              <w:fldChar w:fldCharType="separate"/>
            </w:r>
            <w:r w:rsidR="008D538A">
              <w:rPr>
                <w:noProof/>
                <w:webHidden/>
              </w:rPr>
              <w:t>19</w:t>
            </w:r>
            <w:r w:rsidR="007C7AE4">
              <w:rPr>
                <w:noProof/>
                <w:webHidden/>
              </w:rPr>
              <w:fldChar w:fldCharType="end"/>
            </w:r>
          </w:hyperlink>
        </w:p>
        <w:p w14:paraId="74A7B272" w14:textId="510B626C"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2" w:history="1">
            <w:r w:rsidR="007C7AE4" w:rsidRPr="00B66767">
              <w:rPr>
                <w:rStyle w:val="Hyperlink"/>
                <w:noProof/>
              </w:rPr>
              <w:t>TREDE 3: De Blauwe dooradering</w:t>
            </w:r>
            <w:r w:rsidR="007C7AE4">
              <w:rPr>
                <w:noProof/>
                <w:webHidden/>
              </w:rPr>
              <w:tab/>
            </w:r>
            <w:r w:rsidR="007C7AE4">
              <w:rPr>
                <w:noProof/>
                <w:webHidden/>
              </w:rPr>
              <w:fldChar w:fldCharType="begin"/>
            </w:r>
            <w:r w:rsidR="007C7AE4">
              <w:rPr>
                <w:noProof/>
                <w:webHidden/>
              </w:rPr>
              <w:instrText xml:space="preserve"> PAGEREF _Toc1380502 \h </w:instrText>
            </w:r>
            <w:r w:rsidR="007C7AE4">
              <w:rPr>
                <w:noProof/>
                <w:webHidden/>
              </w:rPr>
            </w:r>
            <w:r w:rsidR="007C7AE4">
              <w:rPr>
                <w:noProof/>
                <w:webHidden/>
              </w:rPr>
              <w:fldChar w:fldCharType="separate"/>
            </w:r>
            <w:r w:rsidR="008D538A">
              <w:rPr>
                <w:noProof/>
                <w:webHidden/>
              </w:rPr>
              <w:t>20</w:t>
            </w:r>
            <w:r w:rsidR="007C7AE4">
              <w:rPr>
                <w:noProof/>
                <w:webHidden/>
              </w:rPr>
              <w:fldChar w:fldCharType="end"/>
            </w:r>
          </w:hyperlink>
        </w:p>
        <w:p w14:paraId="6075B3ED" w14:textId="6E9D1AA5"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3" w:history="1">
            <w:r w:rsidR="007C7AE4" w:rsidRPr="00B66767">
              <w:rPr>
                <w:rStyle w:val="Hyperlink"/>
                <w:noProof/>
              </w:rPr>
              <w:t>TREDE 4: De Groene dooradering</w:t>
            </w:r>
            <w:r w:rsidR="007C7AE4">
              <w:rPr>
                <w:noProof/>
                <w:webHidden/>
              </w:rPr>
              <w:tab/>
            </w:r>
            <w:r w:rsidR="007C7AE4">
              <w:rPr>
                <w:noProof/>
                <w:webHidden/>
              </w:rPr>
              <w:fldChar w:fldCharType="begin"/>
            </w:r>
            <w:r w:rsidR="007C7AE4">
              <w:rPr>
                <w:noProof/>
                <w:webHidden/>
              </w:rPr>
              <w:instrText xml:space="preserve"> PAGEREF _Toc1380503 \h </w:instrText>
            </w:r>
            <w:r w:rsidR="007C7AE4">
              <w:rPr>
                <w:noProof/>
                <w:webHidden/>
              </w:rPr>
            </w:r>
            <w:r w:rsidR="007C7AE4">
              <w:rPr>
                <w:noProof/>
                <w:webHidden/>
              </w:rPr>
              <w:fldChar w:fldCharType="separate"/>
            </w:r>
            <w:r w:rsidR="008D538A">
              <w:rPr>
                <w:noProof/>
                <w:webHidden/>
              </w:rPr>
              <w:t>22</w:t>
            </w:r>
            <w:r w:rsidR="007C7AE4">
              <w:rPr>
                <w:noProof/>
                <w:webHidden/>
              </w:rPr>
              <w:fldChar w:fldCharType="end"/>
            </w:r>
          </w:hyperlink>
        </w:p>
        <w:p w14:paraId="1E847653" w14:textId="4AF19027"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4" w:history="1">
            <w:r w:rsidR="007C7AE4" w:rsidRPr="00B66767">
              <w:rPr>
                <w:rStyle w:val="Hyperlink"/>
                <w:noProof/>
              </w:rPr>
              <w:t>TREDE 5: Verbindingszones voor dieren in de stad</w:t>
            </w:r>
            <w:r w:rsidR="007C7AE4">
              <w:rPr>
                <w:noProof/>
                <w:webHidden/>
              </w:rPr>
              <w:tab/>
            </w:r>
            <w:r w:rsidR="007C7AE4">
              <w:rPr>
                <w:noProof/>
                <w:webHidden/>
              </w:rPr>
              <w:fldChar w:fldCharType="begin"/>
            </w:r>
            <w:r w:rsidR="007C7AE4">
              <w:rPr>
                <w:noProof/>
                <w:webHidden/>
              </w:rPr>
              <w:instrText xml:space="preserve"> PAGEREF _Toc1380504 \h </w:instrText>
            </w:r>
            <w:r w:rsidR="007C7AE4">
              <w:rPr>
                <w:noProof/>
                <w:webHidden/>
              </w:rPr>
            </w:r>
            <w:r w:rsidR="007C7AE4">
              <w:rPr>
                <w:noProof/>
                <w:webHidden/>
              </w:rPr>
              <w:fldChar w:fldCharType="separate"/>
            </w:r>
            <w:r w:rsidR="008D538A">
              <w:rPr>
                <w:noProof/>
                <w:webHidden/>
              </w:rPr>
              <w:t>24</w:t>
            </w:r>
            <w:r w:rsidR="007C7AE4">
              <w:rPr>
                <w:noProof/>
                <w:webHidden/>
              </w:rPr>
              <w:fldChar w:fldCharType="end"/>
            </w:r>
          </w:hyperlink>
        </w:p>
        <w:p w14:paraId="5ABBFEDB" w14:textId="58576037"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5" w:history="1">
            <w:r w:rsidR="007C7AE4" w:rsidRPr="00B66767">
              <w:rPr>
                <w:rStyle w:val="Hyperlink"/>
                <w:noProof/>
              </w:rPr>
              <w:t>TREDE 6: Het bestuur van een gemeente</w:t>
            </w:r>
            <w:r w:rsidR="007C7AE4">
              <w:rPr>
                <w:noProof/>
                <w:webHidden/>
              </w:rPr>
              <w:tab/>
            </w:r>
            <w:r w:rsidR="007C7AE4">
              <w:rPr>
                <w:noProof/>
                <w:webHidden/>
              </w:rPr>
              <w:fldChar w:fldCharType="begin"/>
            </w:r>
            <w:r w:rsidR="007C7AE4">
              <w:rPr>
                <w:noProof/>
                <w:webHidden/>
              </w:rPr>
              <w:instrText xml:space="preserve"> PAGEREF _Toc1380505 \h </w:instrText>
            </w:r>
            <w:r w:rsidR="007C7AE4">
              <w:rPr>
                <w:noProof/>
                <w:webHidden/>
              </w:rPr>
            </w:r>
            <w:r w:rsidR="007C7AE4">
              <w:rPr>
                <w:noProof/>
                <w:webHidden/>
              </w:rPr>
              <w:fldChar w:fldCharType="separate"/>
            </w:r>
            <w:r w:rsidR="008D538A">
              <w:rPr>
                <w:noProof/>
                <w:webHidden/>
              </w:rPr>
              <w:t>26</w:t>
            </w:r>
            <w:r w:rsidR="007C7AE4">
              <w:rPr>
                <w:noProof/>
                <w:webHidden/>
              </w:rPr>
              <w:fldChar w:fldCharType="end"/>
            </w:r>
          </w:hyperlink>
        </w:p>
        <w:p w14:paraId="792CF3F1" w14:textId="11276B8F"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6" w:history="1">
            <w:r w:rsidR="007C7AE4" w:rsidRPr="00B66767">
              <w:rPr>
                <w:rStyle w:val="Hyperlink"/>
                <w:noProof/>
              </w:rPr>
              <w:t>TREDE 7: Landschapslagen en Structuurvisie</w:t>
            </w:r>
            <w:r w:rsidR="007C7AE4">
              <w:rPr>
                <w:noProof/>
                <w:webHidden/>
              </w:rPr>
              <w:tab/>
            </w:r>
            <w:r w:rsidR="007C7AE4">
              <w:rPr>
                <w:noProof/>
                <w:webHidden/>
              </w:rPr>
              <w:fldChar w:fldCharType="begin"/>
            </w:r>
            <w:r w:rsidR="007C7AE4">
              <w:rPr>
                <w:noProof/>
                <w:webHidden/>
              </w:rPr>
              <w:instrText xml:space="preserve"> PAGEREF _Toc1380506 \h </w:instrText>
            </w:r>
            <w:r w:rsidR="007C7AE4">
              <w:rPr>
                <w:noProof/>
                <w:webHidden/>
              </w:rPr>
            </w:r>
            <w:r w:rsidR="007C7AE4">
              <w:rPr>
                <w:noProof/>
                <w:webHidden/>
              </w:rPr>
              <w:fldChar w:fldCharType="separate"/>
            </w:r>
            <w:r w:rsidR="008D538A">
              <w:rPr>
                <w:noProof/>
                <w:webHidden/>
              </w:rPr>
              <w:t>29</w:t>
            </w:r>
            <w:r w:rsidR="007C7AE4">
              <w:rPr>
                <w:noProof/>
                <w:webHidden/>
              </w:rPr>
              <w:fldChar w:fldCharType="end"/>
            </w:r>
          </w:hyperlink>
        </w:p>
        <w:p w14:paraId="4C976354" w14:textId="710A285C"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7" w:history="1">
            <w:r w:rsidR="007C7AE4" w:rsidRPr="00B66767">
              <w:rPr>
                <w:rStyle w:val="Hyperlink"/>
                <w:noProof/>
              </w:rPr>
              <w:t>TREDE 8: Problemen in de verbindingszones</w:t>
            </w:r>
            <w:r w:rsidR="007C7AE4">
              <w:rPr>
                <w:noProof/>
                <w:webHidden/>
              </w:rPr>
              <w:tab/>
            </w:r>
            <w:r w:rsidR="007C7AE4">
              <w:rPr>
                <w:noProof/>
                <w:webHidden/>
              </w:rPr>
              <w:fldChar w:fldCharType="begin"/>
            </w:r>
            <w:r w:rsidR="007C7AE4">
              <w:rPr>
                <w:noProof/>
                <w:webHidden/>
              </w:rPr>
              <w:instrText xml:space="preserve"> PAGEREF _Toc1380507 \h </w:instrText>
            </w:r>
            <w:r w:rsidR="007C7AE4">
              <w:rPr>
                <w:noProof/>
                <w:webHidden/>
              </w:rPr>
            </w:r>
            <w:r w:rsidR="007C7AE4">
              <w:rPr>
                <w:noProof/>
                <w:webHidden/>
              </w:rPr>
              <w:fldChar w:fldCharType="separate"/>
            </w:r>
            <w:r w:rsidR="008D538A">
              <w:rPr>
                <w:noProof/>
                <w:webHidden/>
              </w:rPr>
              <w:t>31</w:t>
            </w:r>
            <w:r w:rsidR="007C7AE4">
              <w:rPr>
                <w:noProof/>
                <w:webHidden/>
              </w:rPr>
              <w:fldChar w:fldCharType="end"/>
            </w:r>
          </w:hyperlink>
        </w:p>
        <w:p w14:paraId="66CA743E" w14:textId="02464632"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8" w:history="1">
            <w:r w:rsidR="007C7AE4" w:rsidRPr="00B66767">
              <w:rPr>
                <w:rStyle w:val="Hyperlink"/>
                <w:noProof/>
              </w:rPr>
              <w:t>TREDE 9: Conclusies en aanbevelingen</w:t>
            </w:r>
            <w:r w:rsidR="007C7AE4">
              <w:rPr>
                <w:noProof/>
                <w:webHidden/>
              </w:rPr>
              <w:tab/>
            </w:r>
            <w:r w:rsidR="007C7AE4">
              <w:rPr>
                <w:noProof/>
                <w:webHidden/>
              </w:rPr>
              <w:fldChar w:fldCharType="begin"/>
            </w:r>
            <w:r w:rsidR="007C7AE4">
              <w:rPr>
                <w:noProof/>
                <w:webHidden/>
              </w:rPr>
              <w:instrText xml:space="preserve"> PAGEREF _Toc1380508 \h </w:instrText>
            </w:r>
            <w:r w:rsidR="007C7AE4">
              <w:rPr>
                <w:noProof/>
                <w:webHidden/>
              </w:rPr>
            </w:r>
            <w:r w:rsidR="007C7AE4">
              <w:rPr>
                <w:noProof/>
                <w:webHidden/>
              </w:rPr>
              <w:fldChar w:fldCharType="separate"/>
            </w:r>
            <w:r w:rsidR="008D538A">
              <w:rPr>
                <w:noProof/>
                <w:webHidden/>
              </w:rPr>
              <w:t>32</w:t>
            </w:r>
            <w:r w:rsidR="007C7AE4">
              <w:rPr>
                <w:noProof/>
                <w:webHidden/>
              </w:rPr>
              <w:fldChar w:fldCharType="end"/>
            </w:r>
          </w:hyperlink>
        </w:p>
        <w:p w14:paraId="7FDA497C" w14:textId="53D8DC8E"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09" w:history="1">
            <w:r w:rsidR="007C7AE4" w:rsidRPr="00B66767">
              <w:rPr>
                <w:rStyle w:val="Hyperlink"/>
                <w:noProof/>
              </w:rPr>
              <w:t>TREDE 10: Recreatieve en educatieve wandeling</w:t>
            </w:r>
            <w:r w:rsidR="007C7AE4">
              <w:rPr>
                <w:noProof/>
                <w:webHidden/>
              </w:rPr>
              <w:tab/>
            </w:r>
            <w:r w:rsidR="007C7AE4">
              <w:rPr>
                <w:noProof/>
                <w:webHidden/>
              </w:rPr>
              <w:fldChar w:fldCharType="begin"/>
            </w:r>
            <w:r w:rsidR="007C7AE4">
              <w:rPr>
                <w:noProof/>
                <w:webHidden/>
              </w:rPr>
              <w:instrText xml:space="preserve"> PAGEREF _Toc1380509 \h </w:instrText>
            </w:r>
            <w:r w:rsidR="007C7AE4">
              <w:rPr>
                <w:noProof/>
                <w:webHidden/>
              </w:rPr>
            </w:r>
            <w:r w:rsidR="007C7AE4">
              <w:rPr>
                <w:noProof/>
                <w:webHidden/>
              </w:rPr>
              <w:fldChar w:fldCharType="separate"/>
            </w:r>
            <w:r w:rsidR="008D538A">
              <w:rPr>
                <w:noProof/>
                <w:webHidden/>
              </w:rPr>
              <w:t>34</w:t>
            </w:r>
            <w:r w:rsidR="007C7AE4">
              <w:rPr>
                <w:noProof/>
                <w:webHidden/>
              </w:rPr>
              <w:fldChar w:fldCharType="end"/>
            </w:r>
          </w:hyperlink>
        </w:p>
        <w:p w14:paraId="74420784" w14:textId="1DB4C245"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10" w:history="1">
            <w:r w:rsidR="007C7AE4" w:rsidRPr="00B66767">
              <w:rPr>
                <w:rStyle w:val="Hyperlink"/>
                <w:noProof/>
              </w:rPr>
              <w:t>TREDE 11: Het bestuur van een provincie</w:t>
            </w:r>
            <w:r w:rsidR="007C7AE4">
              <w:rPr>
                <w:noProof/>
                <w:webHidden/>
              </w:rPr>
              <w:tab/>
            </w:r>
            <w:r w:rsidR="007C7AE4">
              <w:rPr>
                <w:noProof/>
                <w:webHidden/>
              </w:rPr>
              <w:fldChar w:fldCharType="begin"/>
            </w:r>
            <w:r w:rsidR="007C7AE4">
              <w:rPr>
                <w:noProof/>
                <w:webHidden/>
              </w:rPr>
              <w:instrText xml:space="preserve"> PAGEREF _Toc1380510 \h </w:instrText>
            </w:r>
            <w:r w:rsidR="007C7AE4">
              <w:rPr>
                <w:noProof/>
                <w:webHidden/>
              </w:rPr>
            </w:r>
            <w:r w:rsidR="007C7AE4">
              <w:rPr>
                <w:noProof/>
                <w:webHidden/>
              </w:rPr>
              <w:fldChar w:fldCharType="separate"/>
            </w:r>
            <w:r w:rsidR="008D538A">
              <w:rPr>
                <w:noProof/>
                <w:webHidden/>
              </w:rPr>
              <w:t>35</w:t>
            </w:r>
            <w:r w:rsidR="007C7AE4">
              <w:rPr>
                <w:noProof/>
                <w:webHidden/>
              </w:rPr>
              <w:fldChar w:fldCharType="end"/>
            </w:r>
          </w:hyperlink>
        </w:p>
        <w:p w14:paraId="24273B55" w14:textId="628455C5" w:rsidR="007C7AE4" w:rsidRDefault="00C20B3A">
          <w:pPr>
            <w:pStyle w:val="Inhopg2"/>
            <w:tabs>
              <w:tab w:val="right" w:leader="dot" w:pos="9061"/>
            </w:tabs>
            <w:rPr>
              <w:rFonts w:asciiTheme="minorHAnsi" w:eastAsiaTheme="minorEastAsia" w:hAnsiTheme="minorHAnsi" w:cstheme="minorBidi"/>
              <w:noProof/>
              <w:szCs w:val="22"/>
              <w:lang w:eastAsia="nl-NL"/>
            </w:rPr>
          </w:pPr>
          <w:hyperlink w:anchor="_Toc1380511" w:history="1">
            <w:r w:rsidR="007C7AE4" w:rsidRPr="00B66767">
              <w:rPr>
                <w:rStyle w:val="Hyperlink"/>
                <w:noProof/>
              </w:rPr>
              <w:t>TREDE 12 Afronding</w:t>
            </w:r>
            <w:r w:rsidR="007C7AE4">
              <w:rPr>
                <w:noProof/>
                <w:webHidden/>
              </w:rPr>
              <w:tab/>
            </w:r>
            <w:r w:rsidR="007C7AE4">
              <w:rPr>
                <w:noProof/>
                <w:webHidden/>
              </w:rPr>
              <w:fldChar w:fldCharType="begin"/>
            </w:r>
            <w:r w:rsidR="007C7AE4">
              <w:rPr>
                <w:noProof/>
                <w:webHidden/>
              </w:rPr>
              <w:instrText xml:space="preserve"> PAGEREF _Toc1380511 \h </w:instrText>
            </w:r>
            <w:r w:rsidR="007C7AE4">
              <w:rPr>
                <w:noProof/>
                <w:webHidden/>
              </w:rPr>
            </w:r>
            <w:r w:rsidR="007C7AE4">
              <w:rPr>
                <w:noProof/>
                <w:webHidden/>
              </w:rPr>
              <w:fldChar w:fldCharType="separate"/>
            </w:r>
            <w:r w:rsidR="008D538A">
              <w:rPr>
                <w:noProof/>
                <w:webHidden/>
              </w:rPr>
              <w:t>36</w:t>
            </w:r>
            <w:r w:rsidR="007C7AE4">
              <w:rPr>
                <w:noProof/>
                <w:webHidden/>
              </w:rPr>
              <w:fldChar w:fldCharType="end"/>
            </w:r>
          </w:hyperlink>
        </w:p>
        <w:p w14:paraId="101BE068" w14:textId="3D311136" w:rsidR="007C7AE4" w:rsidRDefault="00C20B3A">
          <w:pPr>
            <w:pStyle w:val="Inhopg1"/>
            <w:tabs>
              <w:tab w:val="right" w:leader="dot" w:pos="9061"/>
            </w:tabs>
            <w:rPr>
              <w:rFonts w:asciiTheme="minorHAnsi" w:eastAsiaTheme="minorEastAsia" w:hAnsiTheme="minorHAnsi" w:cstheme="minorBidi"/>
              <w:noProof/>
              <w:szCs w:val="22"/>
              <w:lang w:eastAsia="nl-NL"/>
            </w:rPr>
          </w:pPr>
          <w:hyperlink w:anchor="_Toc1380512" w:history="1">
            <w:r w:rsidR="007C7AE4" w:rsidRPr="00B66767">
              <w:rPr>
                <w:rStyle w:val="Hyperlink"/>
                <w:noProof/>
              </w:rPr>
              <w:t>Checklist Treden / Portfolio Groen-Blauwe Dooradering</w:t>
            </w:r>
            <w:r w:rsidR="007C7AE4">
              <w:rPr>
                <w:noProof/>
                <w:webHidden/>
              </w:rPr>
              <w:tab/>
            </w:r>
            <w:r w:rsidR="007C7AE4">
              <w:rPr>
                <w:noProof/>
                <w:webHidden/>
              </w:rPr>
              <w:fldChar w:fldCharType="begin"/>
            </w:r>
            <w:r w:rsidR="007C7AE4">
              <w:rPr>
                <w:noProof/>
                <w:webHidden/>
              </w:rPr>
              <w:instrText xml:space="preserve"> PAGEREF _Toc1380512 \h </w:instrText>
            </w:r>
            <w:r w:rsidR="007C7AE4">
              <w:rPr>
                <w:noProof/>
                <w:webHidden/>
              </w:rPr>
            </w:r>
            <w:r w:rsidR="007C7AE4">
              <w:rPr>
                <w:noProof/>
                <w:webHidden/>
              </w:rPr>
              <w:fldChar w:fldCharType="separate"/>
            </w:r>
            <w:r w:rsidR="008D538A">
              <w:rPr>
                <w:noProof/>
                <w:webHidden/>
              </w:rPr>
              <w:t>38</w:t>
            </w:r>
            <w:r w:rsidR="007C7AE4">
              <w:rPr>
                <w:noProof/>
                <w:webHidden/>
              </w:rPr>
              <w:fldChar w:fldCharType="end"/>
            </w:r>
          </w:hyperlink>
        </w:p>
        <w:p w14:paraId="187CB5EC" w14:textId="7EC4A081" w:rsidR="007C7AE4" w:rsidRDefault="00C20B3A">
          <w:pPr>
            <w:pStyle w:val="Inhopg1"/>
            <w:tabs>
              <w:tab w:val="right" w:leader="dot" w:pos="9061"/>
            </w:tabs>
            <w:rPr>
              <w:rFonts w:asciiTheme="minorHAnsi" w:eastAsiaTheme="minorEastAsia" w:hAnsiTheme="minorHAnsi" w:cstheme="minorBidi"/>
              <w:noProof/>
              <w:szCs w:val="22"/>
              <w:lang w:eastAsia="nl-NL"/>
            </w:rPr>
          </w:pPr>
          <w:hyperlink w:anchor="_Toc1380513" w:history="1">
            <w:r w:rsidR="007C7AE4" w:rsidRPr="00B66767">
              <w:rPr>
                <w:rStyle w:val="Hyperlink"/>
                <w:noProof/>
              </w:rPr>
              <w:t>Deadlines voor het inleveren van de Treden</w:t>
            </w:r>
            <w:r w:rsidR="007C7AE4">
              <w:rPr>
                <w:noProof/>
                <w:webHidden/>
              </w:rPr>
              <w:tab/>
            </w:r>
            <w:r w:rsidR="007C7AE4">
              <w:rPr>
                <w:noProof/>
                <w:webHidden/>
              </w:rPr>
              <w:fldChar w:fldCharType="begin"/>
            </w:r>
            <w:r w:rsidR="007C7AE4">
              <w:rPr>
                <w:noProof/>
                <w:webHidden/>
              </w:rPr>
              <w:instrText xml:space="preserve"> PAGEREF _Toc1380513 \h </w:instrText>
            </w:r>
            <w:r w:rsidR="007C7AE4">
              <w:rPr>
                <w:noProof/>
                <w:webHidden/>
              </w:rPr>
            </w:r>
            <w:r w:rsidR="007C7AE4">
              <w:rPr>
                <w:noProof/>
                <w:webHidden/>
              </w:rPr>
              <w:fldChar w:fldCharType="separate"/>
            </w:r>
            <w:r w:rsidR="008D538A">
              <w:rPr>
                <w:noProof/>
                <w:webHidden/>
              </w:rPr>
              <w:t>38</w:t>
            </w:r>
            <w:r w:rsidR="007C7AE4">
              <w:rPr>
                <w:noProof/>
                <w:webHidden/>
              </w:rPr>
              <w:fldChar w:fldCharType="end"/>
            </w:r>
          </w:hyperlink>
        </w:p>
        <w:p w14:paraId="035BE4CC" w14:textId="5407E945" w:rsidR="007C7AE4" w:rsidRDefault="00C20B3A">
          <w:pPr>
            <w:pStyle w:val="Inhopg1"/>
            <w:tabs>
              <w:tab w:val="right" w:leader="dot" w:pos="9061"/>
            </w:tabs>
            <w:rPr>
              <w:rFonts w:asciiTheme="minorHAnsi" w:eastAsiaTheme="minorEastAsia" w:hAnsiTheme="minorHAnsi" w:cstheme="minorBidi"/>
              <w:noProof/>
              <w:szCs w:val="22"/>
              <w:lang w:eastAsia="nl-NL"/>
            </w:rPr>
          </w:pPr>
          <w:hyperlink w:anchor="_Toc1380514" w:history="1">
            <w:r w:rsidR="007C7AE4" w:rsidRPr="00B66767">
              <w:rPr>
                <w:rStyle w:val="Hyperlink"/>
                <w:noProof/>
              </w:rPr>
              <w:t>Bijlage 1: Algemene inlevereisen voor rapportages, werkstukken, verslagen, etc.</w:t>
            </w:r>
            <w:r w:rsidR="007C7AE4">
              <w:rPr>
                <w:noProof/>
                <w:webHidden/>
              </w:rPr>
              <w:tab/>
            </w:r>
            <w:r w:rsidR="007C7AE4">
              <w:rPr>
                <w:noProof/>
                <w:webHidden/>
              </w:rPr>
              <w:fldChar w:fldCharType="begin"/>
            </w:r>
            <w:r w:rsidR="007C7AE4">
              <w:rPr>
                <w:noProof/>
                <w:webHidden/>
              </w:rPr>
              <w:instrText xml:space="preserve"> PAGEREF _Toc1380514 \h </w:instrText>
            </w:r>
            <w:r w:rsidR="007C7AE4">
              <w:rPr>
                <w:noProof/>
                <w:webHidden/>
              </w:rPr>
            </w:r>
            <w:r w:rsidR="007C7AE4">
              <w:rPr>
                <w:noProof/>
                <w:webHidden/>
              </w:rPr>
              <w:fldChar w:fldCharType="separate"/>
            </w:r>
            <w:r w:rsidR="008D538A">
              <w:rPr>
                <w:noProof/>
                <w:webHidden/>
              </w:rPr>
              <w:t>39</w:t>
            </w:r>
            <w:r w:rsidR="007C7AE4">
              <w:rPr>
                <w:noProof/>
                <w:webHidden/>
              </w:rPr>
              <w:fldChar w:fldCharType="end"/>
            </w:r>
          </w:hyperlink>
        </w:p>
        <w:p w14:paraId="77651337" w14:textId="0A9B269B" w:rsidR="007C7AE4" w:rsidRDefault="00C20B3A">
          <w:pPr>
            <w:pStyle w:val="Inhopg1"/>
            <w:tabs>
              <w:tab w:val="right" w:leader="dot" w:pos="9061"/>
            </w:tabs>
            <w:rPr>
              <w:rFonts w:asciiTheme="minorHAnsi" w:eastAsiaTheme="minorEastAsia" w:hAnsiTheme="minorHAnsi" w:cstheme="minorBidi"/>
              <w:noProof/>
              <w:szCs w:val="22"/>
              <w:lang w:eastAsia="nl-NL"/>
            </w:rPr>
          </w:pPr>
          <w:hyperlink w:anchor="_Toc1380515" w:history="1">
            <w:r w:rsidR="007C7AE4" w:rsidRPr="00B66767">
              <w:rPr>
                <w:rStyle w:val="Hyperlink"/>
                <w:noProof/>
              </w:rPr>
              <w:t>Bijlage 2: Het maken van een posterpresentatie (algemene richtlijnen)</w:t>
            </w:r>
            <w:r w:rsidR="007C7AE4">
              <w:rPr>
                <w:noProof/>
                <w:webHidden/>
              </w:rPr>
              <w:tab/>
            </w:r>
            <w:r w:rsidR="007C7AE4">
              <w:rPr>
                <w:noProof/>
                <w:webHidden/>
              </w:rPr>
              <w:fldChar w:fldCharType="begin"/>
            </w:r>
            <w:r w:rsidR="007C7AE4">
              <w:rPr>
                <w:noProof/>
                <w:webHidden/>
              </w:rPr>
              <w:instrText xml:space="preserve"> PAGEREF _Toc1380515 \h </w:instrText>
            </w:r>
            <w:r w:rsidR="007C7AE4">
              <w:rPr>
                <w:noProof/>
                <w:webHidden/>
              </w:rPr>
            </w:r>
            <w:r w:rsidR="007C7AE4">
              <w:rPr>
                <w:noProof/>
                <w:webHidden/>
              </w:rPr>
              <w:fldChar w:fldCharType="separate"/>
            </w:r>
            <w:r w:rsidR="008D538A">
              <w:rPr>
                <w:noProof/>
                <w:webHidden/>
              </w:rPr>
              <w:t>40</w:t>
            </w:r>
            <w:r w:rsidR="007C7AE4">
              <w:rPr>
                <w:noProof/>
                <w:webHidden/>
              </w:rPr>
              <w:fldChar w:fldCharType="end"/>
            </w:r>
          </w:hyperlink>
        </w:p>
        <w:p w14:paraId="45B767B0" w14:textId="45558B8C" w:rsidR="00081AC6" w:rsidRPr="00F552C0" w:rsidRDefault="00081AC6" w:rsidP="00632D03">
          <w:r w:rsidRPr="00F552C0">
            <w:fldChar w:fldCharType="end"/>
          </w:r>
        </w:p>
      </w:sdtContent>
    </w:sdt>
    <w:p w14:paraId="28119B6A" w14:textId="77777777" w:rsidR="00120521" w:rsidRPr="00F552C0" w:rsidRDefault="00120521" w:rsidP="00632D03">
      <w:r w:rsidRPr="00F552C0">
        <w:br w:type="page"/>
      </w:r>
    </w:p>
    <w:p w14:paraId="4683E821" w14:textId="77777777" w:rsidR="00FC06BC" w:rsidRDefault="00515DA1" w:rsidP="00632D03">
      <w:pPr>
        <w:rPr>
          <w:b/>
          <w:bCs/>
          <w:sz w:val="28"/>
          <w:szCs w:val="28"/>
        </w:rPr>
      </w:pPr>
      <w:r>
        <w:rPr>
          <w:noProof/>
          <w:lang w:eastAsia="nl-NL"/>
        </w:rPr>
        <w:lastRenderedPageBreak/>
        <w:drawing>
          <wp:anchor distT="0" distB="0" distL="114300" distR="114300" simplePos="0" relativeHeight="251658256" behindDoc="0" locked="0" layoutInCell="1" allowOverlap="1" wp14:anchorId="6612AE4C" wp14:editId="75B57FE2">
            <wp:simplePos x="0" y="0"/>
            <wp:positionH relativeFrom="column">
              <wp:posOffset>-226060</wp:posOffset>
            </wp:positionH>
            <wp:positionV relativeFrom="paragraph">
              <wp:posOffset>2540</wp:posOffset>
            </wp:positionV>
            <wp:extent cx="6340140" cy="8964682"/>
            <wp:effectExtent l="0" t="0" r="3810" b="825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 - Wat is een IB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340140" cy="8964682"/>
                    </a:xfrm>
                    <a:prstGeom prst="rect">
                      <a:avLst/>
                    </a:prstGeom>
                  </pic:spPr>
                </pic:pic>
              </a:graphicData>
            </a:graphic>
            <wp14:sizeRelH relativeFrom="page">
              <wp14:pctWidth>0</wp14:pctWidth>
            </wp14:sizeRelH>
            <wp14:sizeRelV relativeFrom="page">
              <wp14:pctHeight>0</wp14:pctHeight>
            </wp14:sizeRelV>
          </wp:anchor>
        </w:drawing>
      </w:r>
      <w:r w:rsidR="00FC06BC">
        <w:br w:type="page"/>
      </w:r>
    </w:p>
    <w:p w14:paraId="4D6D23C9" w14:textId="77777777" w:rsidR="005E1F9C" w:rsidRDefault="00066194" w:rsidP="00632D03">
      <w:pPr>
        <w:pStyle w:val="Kop1"/>
      </w:pPr>
      <w:bookmarkStart w:id="2" w:name="_Toc532823934"/>
      <w:bookmarkStart w:id="3" w:name="_Toc1380489"/>
      <w:r w:rsidRPr="00066194">
        <w:lastRenderedPageBreak/>
        <w:t>IBS Besch</w:t>
      </w:r>
      <w:r>
        <w:t>r</w:t>
      </w:r>
      <w:r w:rsidR="00120521">
        <w:t>ijving</w:t>
      </w:r>
      <w:bookmarkEnd w:id="2"/>
      <w:bookmarkEnd w:id="3"/>
    </w:p>
    <w:p w14:paraId="6F02C223" w14:textId="77777777" w:rsidR="005E1F9C" w:rsidRPr="00867003" w:rsidRDefault="005E1F9C" w:rsidP="00632D03">
      <w:pPr>
        <w:rPr>
          <w:b/>
        </w:rPr>
      </w:pPr>
    </w:p>
    <w:p w14:paraId="57DEBD09" w14:textId="77777777" w:rsidR="005E1F9C" w:rsidRPr="00867003" w:rsidRDefault="005E1F9C" w:rsidP="00632D03">
      <w:pPr>
        <w:rPr>
          <w:b/>
        </w:rPr>
      </w:pPr>
      <w:r w:rsidRPr="00867003">
        <w:rPr>
          <w:b/>
        </w:rPr>
        <w:t>De Integrale Beroepssituatie</w:t>
      </w:r>
      <w:r w:rsidR="00BD0B32">
        <w:rPr>
          <w:b/>
        </w:rPr>
        <w:t xml:space="preserve"> van IBS 3</w:t>
      </w:r>
      <w:r w:rsidR="00867003" w:rsidRPr="00867003">
        <w:rPr>
          <w:b/>
        </w:rPr>
        <w:t xml:space="preserve">: </w:t>
      </w:r>
      <w:r w:rsidR="00BD0B32">
        <w:rPr>
          <w:b/>
        </w:rPr>
        <w:t>Leven in de stad</w:t>
      </w:r>
    </w:p>
    <w:p w14:paraId="1706FA15" w14:textId="77777777" w:rsidR="00BD0B32" w:rsidRDefault="00BD0B32" w:rsidP="00BD0B32">
      <w:pPr>
        <w:rPr>
          <w:rStyle w:val="Nadruk"/>
          <w:i w:val="0"/>
          <w:color w:val="333333"/>
          <w:szCs w:val="22"/>
        </w:rPr>
      </w:pPr>
    </w:p>
    <w:p w14:paraId="01B4BC1E" w14:textId="77777777" w:rsidR="00BD0B32" w:rsidRPr="00BD0B32" w:rsidRDefault="00BD0B32" w:rsidP="00BD0B32">
      <w:pPr>
        <w:rPr>
          <w:i/>
        </w:rPr>
      </w:pPr>
      <w:r w:rsidRPr="00BD0B32">
        <w:rPr>
          <w:rStyle w:val="Nadruk"/>
          <w:i w:val="0"/>
          <w:color w:val="333333"/>
          <w:szCs w:val="22"/>
        </w:rPr>
        <w:t xml:space="preserve">Je bent ecologisch medewerker bij het waterschap. Een gemeente wil de kwaliteit van de </w:t>
      </w:r>
      <w:proofErr w:type="spellStart"/>
      <w:r w:rsidRPr="00BD0B32">
        <w:rPr>
          <w:rStyle w:val="Nadruk"/>
          <w:i w:val="0"/>
          <w:color w:val="333333"/>
          <w:szCs w:val="22"/>
        </w:rPr>
        <w:t>groen-blauwe</w:t>
      </w:r>
      <w:proofErr w:type="spellEnd"/>
      <w:r w:rsidRPr="00BD0B32">
        <w:rPr>
          <w:rStyle w:val="Nadruk"/>
          <w:i w:val="0"/>
          <w:color w:val="333333"/>
          <w:szCs w:val="22"/>
        </w:rPr>
        <w:t xml:space="preserve"> </w:t>
      </w:r>
      <w:proofErr w:type="spellStart"/>
      <w:r w:rsidRPr="00BD0B32">
        <w:rPr>
          <w:rStyle w:val="Nadruk"/>
          <w:i w:val="0"/>
          <w:color w:val="333333"/>
          <w:szCs w:val="22"/>
        </w:rPr>
        <w:t>dooradering</w:t>
      </w:r>
      <w:proofErr w:type="spellEnd"/>
      <w:r w:rsidRPr="00BD0B32">
        <w:rPr>
          <w:rStyle w:val="Nadruk"/>
          <w:i w:val="0"/>
          <w:color w:val="333333"/>
          <w:szCs w:val="22"/>
        </w:rPr>
        <w:t xml:space="preserve"> van het stedelijk gebied onderzoeken en zo nodig verbeteren.</w:t>
      </w:r>
    </w:p>
    <w:p w14:paraId="0DA17F20" w14:textId="77777777" w:rsidR="00BD0B32" w:rsidRPr="00BD0B32" w:rsidRDefault="00BD0B32" w:rsidP="00BD0B32">
      <w:pPr>
        <w:rPr>
          <w:i/>
        </w:rPr>
      </w:pPr>
      <w:r w:rsidRPr="00BD0B32">
        <w:rPr>
          <w:rStyle w:val="Nadruk"/>
          <w:i w:val="0"/>
          <w:color w:val="333333"/>
          <w:szCs w:val="22"/>
        </w:rPr>
        <w:t>Jij wordt gevraagd om deel te nemen aan dit project en dit onderzoek uit te voeren. Je verzamelt de gegevens door middel van bureauonderzoek en veldbezoeken.</w:t>
      </w:r>
    </w:p>
    <w:p w14:paraId="0796B942" w14:textId="77777777" w:rsidR="00BD0B32" w:rsidRPr="00BD0B32" w:rsidRDefault="00BD0B32" w:rsidP="00BD0B32">
      <w:pPr>
        <w:rPr>
          <w:i/>
        </w:rPr>
      </w:pPr>
      <w:r w:rsidRPr="00BD0B32">
        <w:rPr>
          <w:rStyle w:val="Nadruk"/>
          <w:i w:val="0"/>
          <w:color w:val="333333"/>
          <w:szCs w:val="22"/>
        </w:rPr>
        <w:t xml:space="preserve">Je onderzoekt eerst de kwaliteit van de </w:t>
      </w:r>
      <w:proofErr w:type="spellStart"/>
      <w:r w:rsidRPr="00BD0B32">
        <w:rPr>
          <w:rStyle w:val="Nadruk"/>
          <w:i w:val="0"/>
          <w:color w:val="333333"/>
          <w:szCs w:val="22"/>
        </w:rPr>
        <w:t>groen-blauwe</w:t>
      </w:r>
      <w:proofErr w:type="spellEnd"/>
      <w:r w:rsidRPr="00BD0B32">
        <w:rPr>
          <w:rStyle w:val="Nadruk"/>
          <w:i w:val="0"/>
          <w:color w:val="333333"/>
          <w:szCs w:val="22"/>
        </w:rPr>
        <w:t xml:space="preserve"> </w:t>
      </w:r>
      <w:proofErr w:type="spellStart"/>
      <w:r w:rsidRPr="00BD0B32">
        <w:rPr>
          <w:rStyle w:val="Nadruk"/>
          <w:i w:val="0"/>
          <w:color w:val="333333"/>
          <w:szCs w:val="22"/>
        </w:rPr>
        <w:t>dooradering</w:t>
      </w:r>
      <w:proofErr w:type="spellEnd"/>
      <w:r w:rsidRPr="00BD0B32">
        <w:rPr>
          <w:rStyle w:val="Nadruk"/>
          <w:i w:val="0"/>
          <w:color w:val="333333"/>
          <w:szCs w:val="22"/>
        </w:rPr>
        <w:t xml:space="preserve"> van de hele gemeente. Door middel van een landschapsanalyse bepaal je welk type natuur in de omgeving past. Je zoekt uit welke soorten flora en fauna in het gebied voorkomen en welke eisen deze soorten stellen aan hun leefomgeving. Je bekijkt op welke plekken water en natuur aanwezig zijn, hoe het water zich door de stad beweegt en waar groene verbindingszones en kernleefgebieden voor flora en fauna zijn.</w:t>
      </w:r>
    </w:p>
    <w:p w14:paraId="3C4DE029" w14:textId="77777777" w:rsidR="00BD0B32" w:rsidRPr="00BD0B32" w:rsidRDefault="00BD0B32" w:rsidP="00BD0B32">
      <w:pPr>
        <w:rPr>
          <w:i/>
        </w:rPr>
      </w:pPr>
      <w:r w:rsidRPr="00BD0B32">
        <w:rPr>
          <w:rStyle w:val="Nadruk"/>
          <w:i w:val="0"/>
          <w:color w:val="333333"/>
          <w:szCs w:val="22"/>
        </w:rPr>
        <w:t>Vervolgens zoem je in op een deelgebied aan de rand van de stad. Van dit gebied breng je water, groen, monumenten en natuur in kaart.</w:t>
      </w:r>
    </w:p>
    <w:p w14:paraId="129D4DCE" w14:textId="77777777" w:rsidR="00BD0B32" w:rsidRPr="00BD0B32" w:rsidRDefault="00BD0B32" w:rsidP="00BD0B32">
      <w:pPr>
        <w:rPr>
          <w:i/>
        </w:rPr>
      </w:pPr>
      <w:r w:rsidRPr="00BD0B32">
        <w:rPr>
          <w:rStyle w:val="Nadruk"/>
          <w:i w:val="0"/>
          <w:color w:val="333333"/>
          <w:szCs w:val="22"/>
        </w:rPr>
        <w:t xml:space="preserve">Tot slot doe je op basis van je onderzoeksgegevens enkele suggesties voor mogelijke verbeteringen van de </w:t>
      </w:r>
      <w:proofErr w:type="spellStart"/>
      <w:r w:rsidRPr="00BD0B32">
        <w:rPr>
          <w:rStyle w:val="Nadruk"/>
          <w:i w:val="0"/>
          <w:color w:val="333333"/>
          <w:szCs w:val="22"/>
        </w:rPr>
        <w:t>groen-blauwe</w:t>
      </w:r>
      <w:proofErr w:type="spellEnd"/>
      <w:r w:rsidRPr="00BD0B32">
        <w:rPr>
          <w:rStyle w:val="Nadruk"/>
          <w:i w:val="0"/>
          <w:color w:val="333333"/>
          <w:szCs w:val="22"/>
        </w:rPr>
        <w:t xml:space="preserve"> </w:t>
      </w:r>
      <w:proofErr w:type="spellStart"/>
      <w:r w:rsidRPr="00BD0B32">
        <w:rPr>
          <w:rStyle w:val="Nadruk"/>
          <w:i w:val="0"/>
          <w:color w:val="333333"/>
          <w:szCs w:val="22"/>
        </w:rPr>
        <w:t>dooradering</w:t>
      </w:r>
      <w:proofErr w:type="spellEnd"/>
      <w:r w:rsidRPr="00BD0B32">
        <w:rPr>
          <w:rStyle w:val="Nadruk"/>
          <w:i w:val="0"/>
          <w:color w:val="333333"/>
          <w:szCs w:val="22"/>
        </w:rPr>
        <w:t xml:space="preserve"> in de gemeente. Om deze te realiseren moet je voldoen aan de wettelijke kaders voor de invulling van de ruimte. Deze breng je in beeld.</w:t>
      </w:r>
    </w:p>
    <w:p w14:paraId="37BE8132" w14:textId="77777777" w:rsidR="00BD0B32" w:rsidRDefault="00BD0B32" w:rsidP="00BD0B32">
      <w:pPr>
        <w:rPr>
          <w:rFonts w:ascii="Helvetica" w:hAnsi="Helvetica" w:cs="Helvetica"/>
          <w:sz w:val="18"/>
          <w:szCs w:val="18"/>
        </w:rPr>
      </w:pPr>
      <w:r>
        <w:rPr>
          <w:rFonts w:ascii="Helvetica" w:hAnsi="Helvetica" w:cs="Helvetica"/>
          <w:sz w:val="18"/>
          <w:szCs w:val="18"/>
        </w:rPr>
        <w:t> </w:t>
      </w:r>
    </w:p>
    <w:p w14:paraId="226F3F32" w14:textId="77777777" w:rsidR="00B46A39" w:rsidRDefault="00B46A39" w:rsidP="00062122">
      <w:pPr>
        <w:pStyle w:val="Kop2"/>
      </w:pPr>
    </w:p>
    <w:p w14:paraId="20D82773" w14:textId="77777777" w:rsidR="00D20F8D" w:rsidRDefault="00D20F8D" w:rsidP="00062122">
      <w:pPr>
        <w:pStyle w:val="Kop2"/>
      </w:pPr>
      <w:bookmarkStart w:id="4" w:name="_Toc532823935"/>
      <w:bookmarkStart w:id="5" w:name="_Toc1380490"/>
      <w:r>
        <w:t>Thema</w:t>
      </w:r>
      <w:r w:rsidR="00062122">
        <w:t>’</w:t>
      </w:r>
      <w:r>
        <w:t>s</w:t>
      </w:r>
      <w:r w:rsidR="00062122">
        <w:t xml:space="preserve"> in dit IBS</w:t>
      </w:r>
      <w:bookmarkEnd w:id="4"/>
      <w:bookmarkEnd w:id="5"/>
    </w:p>
    <w:p w14:paraId="1F6E28CB" w14:textId="77777777" w:rsidR="00062122" w:rsidRDefault="00062122" w:rsidP="00632D03"/>
    <w:p w14:paraId="601FA832" w14:textId="77777777" w:rsidR="00062122" w:rsidRPr="00062122" w:rsidRDefault="00062122" w:rsidP="00632D03">
      <w:r w:rsidRPr="00062122">
        <w:t xml:space="preserve">In dit IBS </w:t>
      </w:r>
      <w:r w:rsidR="00867003">
        <w:t xml:space="preserve">ga </w:t>
      </w:r>
      <w:r w:rsidRPr="00062122">
        <w:t xml:space="preserve">je kennis en vaardigheden </w:t>
      </w:r>
      <w:r w:rsidR="00867003">
        <w:t xml:space="preserve">ontwikkelen </w:t>
      </w:r>
      <w:r w:rsidRPr="00062122">
        <w:t>rond de volgende thema’s:</w:t>
      </w:r>
    </w:p>
    <w:p w14:paraId="398465B3" w14:textId="77777777" w:rsidR="00062122" w:rsidRPr="00867003" w:rsidRDefault="00062122" w:rsidP="00632D03"/>
    <w:p w14:paraId="273E4E35" w14:textId="77777777" w:rsidR="00144E03" w:rsidRPr="00144E03" w:rsidRDefault="00144E03" w:rsidP="0077111C">
      <w:pPr>
        <w:pStyle w:val="Geenafstand"/>
        <w:numPr>
          <w:ilvl w:val="0"/>
          <w:numId w:val="10"/>
        </w:numPr>
        <w:rPr>
          <w:rFonts w:ascii="Arial" w:hAnsi="Arial" w:cs="Arial"/>
          <w:sz w:val="22"/>
        </w:rPr>
      </w:pPr>
      <w:r w:rsidRPr="00144E03">
        <w:rPr>
          <w:rFonts w:ascii="Arial" w:hAnsi="Arial" w:cs="Arial"/>
          <w:sz w:val="22"/>
        </w:rPr>
        <w:t>Natuur (stad en water)</w:t>
      </w:r>
    </w:p>
    <w:p w14:paraId="1C4B1A5A" w14:textId="0A86A2EE" w:rsidR="00144E03" w:rsidRPr="00144E03" w:rsidRDefault="00144E03" w:rsidP="0077111C">
      <w:pPr>
        <w:pStyle w:val="Geenafstand"/>
        <w:numPr>
          <w:ilvl w:val="0"/>
          <w:numId w:val="10"/>
        </w:numPr>
        <w:rPr>
          <w:rFonts w:ascii="Arial" w:hAnsi="Arial" w:cs="Arial"/>
          <w:sz w:val="22"/>
        </w:rPr>
      </w:pPr>
      <w:r w:rsidRPr="00144E03">
        <w:rPr>
          <w:rFonts w:ascii="Arial" w:hAnsi="Arial" w:cs="Arial"/>
          <w:sz w:val="22"/>
        </w:rPr>
        <w:t>Staatsinrichting</w:t>
      </w:r>
      <w:r w:rsidR="005E3703">
        <w:rPr>
          <w:rFonts w:ascii="Arial" w:hAnsi="Arial" w:cs="Arial"/>
          <w:sz w:val="22"/>
        </w:rPr>
        <w:t>, omgevingsrecht</w:t>
      </w:r>
    </w:p>
    <w:p w14:paraId="083EB309" w14:textId="77777777" w:rsidR="00144E03" w:rsidRPr="00144E03" w:rsidRDefault="00144E03" w:rsidP="0077111C">
      <w:pPr>
        <w:pStyle w:val="Geenafstand"/>
        <w:numPr>
          <w:ilvl w:val="0"/>
          <w:numId w:val="10"/>
        </w:numPr>
        <w:rPr>
          <w:rFonts w:ascii="Arial" w:hAnsi="Arial" w:cs="Arial"/>
          <w:sz w:val="22"/>
        </w:rPr>
      </w:pPr>
      <w:r w:rsidRPr="00144E03">
        <w:rPr>
          <w:rFonts w:ascii="Arial" w:hAnsi="Arial" w:cs="Arial"/>
          <w:sz w:val="22"/>
        </w:rPr>
        <w:t>Bureauonderzoek: Ned. landschap en lagenbenadering</w:t>
      </w:r>
    </w:p>
    <w:p w14:paraId="6867068E" w14:textId="77777777" w:rsidR="00144E03" w:rsidRPr="00144E03" w:rsidRDefault="00144E03" w:rsidP="0077111C">
      <w:pPr>
        <w:pStyle w:val="Geenafstand"/>
        <w:numPr>
          <w:ilvl w:val="0"/>
          <w:numId w:val="10"/>
        </w:numPr>
        <w:rPr>
          <w:rFonts w:ascii="Arial" w:hAnsi="Arial" w:cs="Arial"/>
          <w:sz w:val="22"/>
        </w:rPr>
      </w:pPr>
      <w:r w:rsidRPr="00144E03">
        <w:rPr>
          <w:rFonts w:ascii="Arial" w:hAnsi="Arial" w:cs="Arial"/>
          <w:sz w:val="22"/>
        </w:rPr>
        <w:t>Structuurvisies</w:t>
      </w:r>
    </w:p>
    <w:p w14:paraId="0E6F4416" w14:textId="67FD9FB2" w:rsidR="00144E03" w:rsidRPr="00144E03" w:rsidRDefault="00144E03" w:rsidP="00E752FC">
      <w:pPr>
        <w:pStyle w:val="Geenafstand"/>
        <w:rPr>
          <w:rFonts w:ascii="Arial" w:hAnsi="Arial" w:cs="Arial"/>
          <w:sz w:val="22"/>
        </w:rPr>
      </w:pPr>
    </w:p>
    <w:p w14:paraId="5D93B2A4" w14:textId="77777777" w:rsidR="00144E03" w:rsidRPr="00144E03" w:rsidRDefault="00144E03" w:rsidP="00144E03">
      <w:pPr>
        <w:pStyle w:val="Geenafstand"/>
        <w:rPr>
          <w:rFonts w:ascii="Arial" w:hAnsi="Arial" w:cs="Arial"/>
          <w:sz w:val="22"/>
        </w:rPr>
      </w:pPr>
    </w:p>
    <w:p w14:paraId="063935B1" w14:textId="4DAA6823" w:rsidR="00144E03" w:rsidRPr="00144E03" w:rsidRDefault="005B1E2F" w:rsidP="0077111C">
      <w:pPr>
        <w:pStyle w:val="Geenafstand"/>
        <w:numPr>
          <w:ilvl w:val="0"/>
          <w:numId w:val="10"/>
        </w:numPr>
        <w:rPr>
          <w:rFonts w:ascii="Arial" w:hAnsi="Arial" w:cs="Arial"/>
          <w:sz w:val="22"/>
        </w:rPr>
      </w:pPr>
      <w:r>
        <w:rPr>
          <w:rFonts w:ascii="Arial" w:hAnsi="Arial" w:cs="Arial"/>
          <w:sz w:val="22"/>
        </w:rPr>
        <w:t>Excursies: Stadswandeling,</w:t>
      </w:r>
      <w:r w:rsidR="00AF56B4">
        <w:rPr>
          <w:rFonts w:ascii="Arial" w:hAnsi="Arial" w:cs="Arial"/>
          <w:sz w:val="22"/>
        </w:rPr>
        <w:t xml:space="preserve"> bezoek provinciehuis, bezoek gemeenteraad</w:t>
      </w:r>
    </w:p>
    <w:p w14:paraId="5BCD814B" w14:textId="77777777" w:rsidR="00DA67DD" w:rsidRPr="00867003" w:rsidRDefault="00DA67DD" w:rsidP="00632D03">
      <w:pPr>
        <w:rPr>
          <w:sz w:val="28"/>
          <w:szCs w:val="28"/>
        </w:rPr>
      </w:pPr>
      <w:r w:rsidRPr="00867003">
        <w:br w:type="page"/>
      </w:r>
    </w:p>
    <w:p w14:paraId="75E60AB6" w14:textId="77777777" w:rsidR="00120521" w:rsidRPr="00081AC6" w:rsidRDefault="00120521" w:rsidP="00632D03">
      <w:pPr>
        <w:pStyle w:val="Kop1"/>
      </w:pPr>
      <w:bookmarkStart w:id="6" w:name="_Toc532823936"/>
      <w:bookmarkStart w:id="7" w:name="_Toc1380491"/>
      <w:r w:rsidRPr="00081AC6">
        <w:lastRenderedPageBreak/>
        <w:t>Leerdoelen &amp; Succescriteria</w:t>
      </w:r>
      <w:bookmarkEnd w:id="6"/>
      <w:bookmarkEnd w:id="7"/>
    </w:p>
    <w:p w14:paraId="1535DA9C" w14:textId="77777777" w:rsidR="00120521" w:rsidRDefault="00120521" w:rsidP="00632D03"/>
    <w:p w14:paraId="4E105B21" w14:textId="77777777" w:rsidR="005E1F9C" w:rsidRDefault="005E1F9C" w:rsidP="005A5D77">
      <w:pPr>
        <w:pStyle w:val="Kop2"/>
      </w:pPr>
      <w:bookmarkStart w:id="8" w:name="_Toc532823937"/>
      <w:bookmarkStart w:id="9" w:name="_Toc1380492"/>
      <w:r w:rsidRPr="00D20F8D">
        <w:t>Leerdoelen</w:t>
      </w:r>
      <w:bookmarkEnd w:id="8"/>
      <w:bookmarkEnd w:id="9"/>
    </w:p>
    <w:p w14:paraId="6484CD43" w14:textId="77777777" w:rsidR="00BD0B32" w:rsidRDefault="00BD0B32" w:rsidP="00632D03"/>
    <w:p w14:paraId="61A2B947" w14:textId="77777777" w:rsidR="000E78DD" w:rsidRPr="000E78DD" w:rsidRDefault="000E78DD" w:rsidP="000E78DD">
      <w:pPr>
        <w:pStyle w:val="Geenafstand"/>
        <w:numPr>
          <w:ilvl w:val="0"/>
          <w:numId w:val="8"/>
        </w:numPr>
        <w:tabs>
          <w:tab w:val="left" w:pos="369"/>
        </w:tabs>
        <w:rPr>
          <w:rFonts w:ascii="Arial" w:hAnsi="Arial" w:cs="Arial"/>
          <w:sz w:val="22"/>
        </w:rPr>
      </w:pPr>
      <w:r w:rsidRPr="000E78DD">
        <w:rPr>
          <w:rFonts w:ascii="Arial" w:hAnsi="Arial" w:cs="Arial"/>
          <w:sz w:val="22"/>
        </w:rPr>
        <w:t>Je geeft van verschillende regio’s in Nederland aan tot welke fysisch geografische landschappen ze gerekend worden.</w:t>
      </w:r>
    </w:p>
    <w:p w14:paraId="3AAABFBF" w14:textId="77777777" w:rsidR="000E78DD" w:rsidRPr="000E78DD" w:rsidRDefault="000E78DD" w:rsidP="000E78DD">
      <w:pPr>
        <w:pStyle w:val="Geenafstand"/>
        <w:numPr>
          <w:ilvl w:val="0"/>
          <w:numId w:val="8"/>
        </w:numPr>
        <w:tabs>
          <w:tab w:val="left" w:pos="369"/>
        </w:tabs>
        <w:rPr>
          <w:rFonts w:ascii="Arial" w:hAnsi="Arial" w:cs="Arial"/>
          <w:sz w:val="22"/>
        </w:rPr>
      </w:pPr>
      <w:r w:rsidRPr="000E78DD">
        <w:rPr>
          <w:rFonts w:ascii="Arial" w:hAnsi="Arial" w:cs="Arial"/>
          <w:sz w:val="22"/>
        </w:rPr>
        <w:t>Je beoordeelt welke landschappelijke structuren, ecologische relaties en functies van het natuurlijk milieu in een specifieke omgeving passen.</w:t>
      </w:r>
    </w:p>
    <w:p w14:paraId="438ACBE4" w14:textId="77777777" w:rsidR="000E78DD" w:rsidRPr="000E78DD" w:rsidRDefault="000E78DD" w:rsidP="000E78DD">
      <w:pPr>
        <w:pStyle w:val="Geenafstand"/>
        <w:numPr>
          <w:ilvl w:val="0"/>
          <w:numId w:val="8"/>
        </w:numPr>
        <w:tabs>
          <w:tab w:val="left" w:pos="369"/>
        </w:tabs>
        <w:rPr>
          <w:rFonts w:ascii="Arial" w:hAnsi="Arial" w:cs="Arial"/>
          <w:color w:val="000000" w:themeColor="text1"/>
          <w:sz w:val="22"/>
        </w:rPr>
      </w:pPr>
      <w:r w:rsidRPr="000E78DD">
        <w:rPr>
          <w:rFonts w:ascii="Arial" w:hAnsi="Arial" w:cs="Arial"/>
          <w:sz w:val="22"/>
        </w:rPr>
        <w:t>Je interpreteert op basis van de lagenbenadering de mogelijkheden voor flora en fauna om zich te vestigen en zich te verplaatsen in de stedelijke omgeving.</w:t>
      </w:r>
    </w:p>
    <w:p w14:paraId="3EBCCAF0" w14:textId="77777777" w:rsidR="000E78DD" w:rsidRPr="000E78DD" w:rsidRDefault="000E78DD" w:rsidP="000E78DD">
      <w:pPr>
        <w:pStyle w:val="Geenafstand"/>
        <w:numPr>
          <w:ilvl w:val="0"/>
          <w:numId w:val="8"/>
        </w:numPr>
        <w:tabs>
          <w:tab w:val="left" w:pos="369"/>
        </w:tabs>
        <w:rPr>
          <w:rFonts w:ascii="Arial" w:hAnsi="Arial" w:cs="Arial"/>
          <w:color w:val="000000" w:themeColor="text1"/>
          <w:sz w:val="22"/>
        </w:rPr>
      </w:pPr>
      <w:r w:rsidRPr="000E78DD">
        <w:rPr>
          <w:rFonts w:ascii="Arial" w:hAnsi="Arial" w:cs="Arial"/>
          <w:color w:val="000000" w:themeColor="text1"/>
          <w:sz w:val="22"/>
        </w:rPr>
        <w:t>Je onderzoekt de visie op de leefomgeving op basis van gemeentelijke, provinciale en/of nationale documenten.</w:t>
      </w:r>
    </w:p>
    <w:p w14:paraId="6BC21C3F" w14:textId="77777777" w:rsidR="000E78DD" w:rsidRPr="000E78DD" w:rsidRDefault="000E78DD" w:rsidP="000E78DD">
      <w:pPr>
        <w:pStyle w:val="Geenafstand"/>
        <w:numPr>
          <w:ilvl w:val="0"/>
          <w:numId w:val="8"/>
        </w:numPr>
        <w:tabs>
          <w:tab w:val="left" w:pos="369"/>
        </w:tabs>
        <w:rPr>
          <w:rFonts w:ascii="Arial" w:hAnsi="Arial" w:cs="Arial"/>
          <w:sz w:val="22"/>
        </w:rPr>
      </w:pPr>
      <w:r w:rsidRPr="000E78DD">
        <w:rPr>
          <w:rFonts w:ascii="Arial" w:hAnsi="Arial" w:cs="Arial"/>
          <w:sz w:val="22"/>
        </w:rPr>
        <w:t xml:space="preserve">Je waardeert de </w:t>
      </w:r>
      <w:proofErr w:type="spellStart"/>
      <w:r w:rsidRPr="000E78DD">
        <w:rPr>
          <w:rFonts w:ascii="Arial" w:hAnsi="Arial" w:cs="Arial"/>
          <w:sz w:val="22"/>
        </w:rPr>
        <w:t>groen-blauwe</w:t>
      </w:r>
      <w:proofErr w:type="spellEnd"/>
      <w:r w:rsidRPr="000E78DD">
        <w:rPr>
          <w:rFonts w:ascii="Arial" w:hAnsi="Arial" w:cs="Arial"/>
          <w:sz w:val="22"/>
        </w:rPr>
        <w:t xml:space="preserve"> </w:t>
      </w:r>
      <w:proofErr w:type="spellStart"/>
      <w:r w:rsidRPr="000E78DD">
        <w:rPr>
          <w:rFonts w:ascii="Arial" w:hAnsi="Arial" w:cs="Arial"/>
          <w:sz w:val="22"/>
        </w:rPr>
        <w:t>dooradering</w:t>
      </w:r>
      <w:proofErr w:type="spellEnd"/>
      <w:r w:rsidRPr="000E78DD">
        <w:rPr>
          <w:rFonts w:ascii="Arial" w:hAnsi="Arial" w:cs="Arial"/>
          <w:sz w:val="22"/>
        </w:rPr>
        <w:t xml:space="preserve"> van je onderzoeksgebied en doet voorstellen voor de verbetering ervan.</w:t>
      </w:r>
    </w:p>
    <w:p w14:paraId="10C28C88" w14:textId="098D8DEE" w:rsidR="000E78DD" w:rsidRDefault="000E78DD" w:rsidP="000E78DD">
      <w:pPr>
        <w:pStyle w:val="Geenafstand"/>
        <w:numPr>
          <w:ilvl w:val="0"/>
          <w:numId w:val="8"/>
        </w:numPr>
        <w:tabs>
          <w:tab w:val="left" w:pos="369"/>
        </w:tabs>
        <w:rPr>
          <w:rFonts w:ascii="Arial" w:hAnsi="Arial" w:cs="Arial"/>
          <w:sz w:val="22"/>
        </w:rPr>
      </w:pPr>
      <w:r w:rsidRPr="000E78DD">
        <w:rPr>
          <w:rFonts w:ascii="Arial" w:hAnsi="Arial" w:cs="Arial"/>
          <w:sz w:val="22"/>
        </w:rPr>
        <w:t xml:space="preserve">Je legt uit welke wetten en regels van toepassing zijn voor de invulling van onze leefruimte. </w:t>
      </w:r>
    </w:p>
    <w:p w14:paraId="7935E201" w14:textId="627EF701" w:rsidR="000E78DD" w:rsidRPr="000E78DD" w:rsidRDefault="000E78DD">
      <w:pPr>
        <w:spacing w:after="200" w:line="276" w:lineRule="auto"/>
      </w:pPr>
      <w:r w:rsidRPr="000E78DD">
        <w:br w:type="page"/>
      </w:r>
    </w:p>
    <w:p w14:paraId="210134D7" w14:textId="77777777" w:rsidR="00BD0B32" w:rsidRDefault="00BD0B32" w:rsidP="00632D03"/>
    <w:p w14:paraId="232C2B23" w14:textId="77777777" w:rsidR="005E1F9C" w:rsidRDefault="005E1F9C" w:rsidP="005A5D77">
      <w:pPr>
        <w:pStyle w:val="Kop2"/>
      </w:pPr>
      <w:bookmarkStart w:id="10" w:name="_Toc532823938"/>
      <w:bookmarkStart w:id="11" w:name="_Toc1380493"/>
      <w:r w:rsidRPr="00D20F8D">
        <w:t>Succescriteria</w:t>
      </w:r>
      <w:bookmarkEnd w:id="10"/>
      <w:bookmarkEnd w:id="11"/>
    </w:p>
    <w:p w14:paraId="707FB168" w14:textId="77777777" w:rsidR="005A5D77" w:rsidRPr="005A5D77" w:rsidRDefault="005A5D77" w:rsidP="00632D03"/>
    <w:p w14:paraId="61D37C4D" w14:textId="77777777" w:rsidR="000E78DD" w:rsidRPr="000E78DD" w:rsidRDefault="000E78DD" w:rsidP="000E78DD">
      <w:pPr>
        <w:pStyle w:val="Geenafstand"/>
        <w:numPr>
          <w:ilvl w:val="1"/>
          <w:numId w:val="9"/>
        </w:numPr>
        <w:tabs>
          <w:tab w:val="left" w:pos="369"/>
        </w:tabs>
        <w:rPr>
          <w:rFonts w:ascii="Arial" w:hAnsi="Arial" w:cs="Arial"/>
          <w:sz w:val="22"/>
        </w:rPr>
      </w:pPr>
      <w:r w:rsidRPr="000E78DD">
        <w:rPr>
          <w:rFonts w:ascii="Arial" w:hAnsi="Arial" w:cs="Arial"/>
          <w:sz w:val="22"/>
        </w:rPr>
        <w:t>Je plaatst de belangrijkste fysisch geografische landschappen op de topografie van Nederland.</w:t>
      </w:r>
    </w:p>
    <w:p w14:paraId="095476EF" w14:textId="77777777" w:rsidR="000E78DD" w:rsidRPr="000E78DD" w:rsidRDefault="000E78DD" w:rsidP="000E78DD">
      <w:pPr>
        <w:pStyle w:val="Geenafstand"/>
        <w:tabs>
          <w:tab w:val="left" w:pos="369"/>
        </w:tabs>
        <w:ind w:left="369" w:hanging="369"/>
        <w:rPr>
          <w:rFonts w:ascii="Arial" w:hAnsi="Arial" w:cs="Arial"/>
          <w:sz w:val="22"/>
        </w:rPr>
      </w:pPr>
      <w:r w:rsidRPr="000E78DD">
        <w:rPr>
          <w:rFonts w:ascii="Arial" w:hAnsi="Arial" w:cs="Arial"/>
          <w:sz w:val="22"/>
        </w:rPr>
        <w:t>1.2</w:t>
      </w:r>
      <w:r w:rsidRPr="000E78DD">
        <w:rPr>
          <w:rFonts w:ascii="Arial" w:hAnsi="Arial" w:cs="Arial"/>
          <w:sz w:val="22"/>
        </w:rPr>
        <w:tab/>
        <w:t>Je kent de belangrijkste abiotische, biotische, cultuurhistorische en landschappelijke kenmerken van de fysisch geografische landschappen.</w:t>
      </w:r>
    </w:p>
    <w:p w14:paraId="086363F4" w14:textId="77777777" w:rsidR="000E78DD" w:rsidRPr="000E78DD" w:rsidRDefault="000E78DD" w:rsidP="000E78DD">
      <w:pPr>
        <w:pStyle w:val="Geenafstand"/>
        <w:tabs>
          <w:tab w:val="left" w:pos="369"/>
        </w:tabs>
        <w:rPr>
          <w:rFonts w:ascii="Arial" w:hAnsi="Arial" w:cs="Arial"/>
          <w:sz w:val="22"/>
        </w:rPr>
      </w:pPr>
    </w:p>
    <w:p w14:paraId="67FE32CC" w14:textId="388E1FE1" w:rsidR="000E78DD" w:rsidRPr="000E78DD" w:rsidRDefault="000E78DD" w:rsidP="000E78DD">
      <w:pPr>
        <w:pStyle w:val="Geenafstand"/>
        <w:tabs>
          <w:tab w:val="left" w:pos="369"/>
        </w:tabs>
        <w:ind w:left="369" w:hanging="369"/>
        <w:rPr>
          <w:rFonts w:ascii="Arial" w:hAnsi="Arial" w:cs="Arial"/>
          <w:sz w:val="22"/>
        </w:rPr>
      </w:pPr>
      <w:r w:rsidRPr="000E78DD">
        <w:rPr>
          <w:rFonts w:ascii="Arial" w:hAnsi="Arial" w:cs="Arial"/>
          <w:sz w:val="22"/>
        </w:rPr>
        <w:t>2.1</w:t>
      </w:r>
      <w:r w:rsidRPr="000E78DD">
        <w:rPr>
          <w:rFonts w:ascii="Arial" w:hAnsi="Arial" w:cs="Arial"/>
          <w:sz w:val="22"/>
        </w:rPr>
        <w:tab/>
        <w:t xml:space="preserve">Je beoordeelt of landschappelijke structuren in een </w:t>
      </w:r>
      <w:r>
        <w:rPr>
          <w:rFonts w:ascii="Arial" w:hAnsi="Arial" w:cs="Arial"/>
          <w:sz w:val="22"/>
        </w:rPr>
        <w:t>onderzoeks</w:t>
      </w:r>
      <w:r w:rsidRPr="000E78DD">
        <w:rPr>
          <w:rFonts w:ascii="Arial" w:hAnsi="Arial" w:cs="Arial"/>
          <w:sz w:val="22"/>
        </w:rPr>
        <w:t>gebied passend zijn in de omgeving op basis van de fysische geografische kenmerken van dat gebied.</w:t>
      </w:r>
    </w:p>
    <w:p w14:paraId="1DEFADEE" w14:textId="77777777" w:rsidR="000E78DD" w:rsidRPr="000E78DD" w:rsidRDefault="000E78DD" w:rsidP="000E78DD">
      <w:pPr>
        <w:pStyle w:val="Geenafstand"/>
        <w:tabs>
          <w:tab w:val="left" w:pos="369"/>
        </w:tabs>
        <w:ind w:left="369" w:hanging="369"/>
        <w:rPr>
          <w:rFonts w:ascii="Arial" w:hAnsi="Arial" w:cs="Arial"/>
          <w:sz w:val="22"/>
        </w:rPr>
      </w:pPr>
      <w:r w:rsidRPr="000E78DD">
        <w:rPr>
          <w:rFonts w:ascii="Arial" w:hAnsi="Arial" w:cs="Arial"/>
          <w:sz w:val="22"/>
        </w:rPr>
        <w:t>2.2</w:t>
      </w:r>
      <w:r w:rsidRPr="000E78DD">
        <w:rPr>
          <w:rFonts w:ascii="Arial" w:hAnsi="Arial" w:cs="Arial"/>
          <w:sz w:val="22"/>
        </w:rPr>
        <w:tab/>
        <w:t xml:space="preserve">Je beoordeelt of </w:t>
      </w:r>
      <w:r w:rsidRPr="000E78DD">
        <w:rPr>
          <w:rFonts w:ascii="Arial" w:hAnsi="Arial" w:cs="Arial"/>
          <w:color w:val="000000" w:themeColor="text1"/>
          <w:sz w:val="22"/>
        </w:rPr>
        <w:t xml:space="preserve">levensgemeenschappen </w:t>
      </w:r>
      <w:r w:rsidRPr="000E78DD">
        <w:rPr>
          <w:rFonts w:ascii="Arial" w:hAnsi="Arial" w:cs="Arial"/>
          <w:sz w:val="22"/>
        </w:rPr>
        <w:t>en ecologische relaties in een onderzoeksgebied passend zijn in de omgeving op basis van fysische geografische kenmerken.</w:t>
      </w:r>
    </w:p>
    <w:p w14:paraId="0EF03391" w14:textId="77777777" w:rsidR="000E78DD" w:rsidRPr="000E78DD" w:rsidRDefault="000E78DD" w:rsidP="000E78DD">
      <w:pPr>
        <w:pStyle w:val="Geenafstand"/>
        <w:tabs>
          <w:tab w:val="left" w:pos="369"/>
        </w:tabs>
        <w:ind w:left="369" w:hanging="369"/>
        <w:rPr>
          <w:rFonts w:ascii="Arial" w:hAnsi="Arial" w:cs="Arial"/>
          <w:sz w:val="22"/>
        </w:rPr>
      </w:pPr>
      <w:r w:rsidRPr="000E78DD">
        <w:rPr>
          <w:rFonts w:ascii="Arial" w:hAnsi="Arial" w:cs="Arial"/>
          <w:sz w:val="22"/>
        </w:rPr>
        <w:t>2.3</w:t>
      </w:r>
      <w:r w:rsidRPr="000E78DD">
        <w:rPr>
          <w:rFonts w:ascii="Arial" w:hAnsi="Arial" w:cs="Arial"/>
          <w:sz w:val="22"/>
        </w:rPr>
        <w:tab/>
        <w:t>Je beoordeelt of functies die de mens toekent aan het landschap in een onderzoeksgebied passend zijn in de omgeving op basis van fysische geografische kenmerken.</w:t>
      </w:r>
    </w:p>
    <w:p w14:paraId="2FF70CAE" w14:textId="77777777" w:rsidR="000E78DD" w:rsidRPr="000E78DD" w:rsidRDefault="000E78DD" w:rsidP="000E78DD">
      <w:pPr>
        <w:pStyle w:val="Geenafstand"/>
        <w:tabs>
          <w:tab w:val="left" w:pos="369"/>
        </w:tabs>
        <w:ind w:left="369" w:hanging="369"/>
        <w:rPr>
          <w:rFonts w:ascii="Arial" w:hAnsi="Arial" w:cs="Arial"/>
          <w:sz w:val="22"/>
        </w:rPr>
      </w:pPr>
    </w:p>
    <w:p w14:paraId="33AE423C" w14:textId="77777777" w:rsidR="000E78DD" w:rsidRPr="000E78DD" w:rsidRDefault="000E78DD" w:rsidP="000E78DD">
      <w:pPr>
        <w:pStyle w:val="Geenafstand"/>
        <w:tabs>
          <w:tab w:val="left" w:pos="369"/>
        </w:tabs>
        <w:ind w:left="369" w:hanging="369"/>
        <w:rPr>
          <w:rFonts w:ascii="Arial" w:hAnsi="Arial" w:cs="Arial"/>
          <w:sz w:val="22"/>
        </w:rPr>
      </w:pPr>
      <w:r w:rsidRPr="000E78DD">
        <w:rPr>
          <w:rFonts w:ascii="Arial" w:hAnsi="Arial" w:cs="Arial"/>
          <w:sz w:val="22"/>
        </w:rPr>
        <w:t>3.1</w:t>
      </w:r>
      <w:r w:rsidRPr="000E78DD">
        <w:rPr>
          <w:rFonts w:ascii="Arial" w:hAnsi="Arial" w:cs="Arial"/>
          <w:sz w:val="22"/>
        </w:rPr>
        <w:tab/>
        <w:t xml:space="preserve">Je legt de indeling van de leefomgeving in de drie lagen uit: ondergrond (bodem, water en </w:t>
      </w:r>
      <w:proofErr w:type="spellStart"/>
      <w:r w:rsidRPr="000E78DD">
        <w:rPr>
          <w:rFonts w:ascii="Arial" w:hAnsi="Arial" w:cs="Arial"/>
          <w:sz w:val="22"/>
        </w:rPr>
        <w:t>biotiek</w:t>
      </w:r>
      <w:proofErr w:type="spellEnd"/>
      <w:r w:rsidRPr="000E78DD">
        <w:rPr>
          <w:rFonts w:ascii="Arial" w:hAnsi="Arial" w:cs="Arial"/>
          <w:sz w:val="22"/>
        </w:rPr>
        <w:t>), netwerken (leidingen en infrastructuur) en antropogeen (wonen, werken e.d.).</w:t>
      </w:r>
    </w:p>
    <w:p w14:paraId="3F2FB52A" w14:textId="77777777" w:rsidR="000E78DD" w:rsidRPr="000E78DD" w:rsidRDefault="000E78DD" w:rsidP="000E78DD">
      <w:pPr>
        <w:pStyle w:val="Geenafstand"/>
        <w:tabs>
          <w:tab w:val="left" w:pos="369"/>
        </w:tabs>
        <w:ind w:left="369" w:hanging="369"/>
        <w:rPr>
          <w:rFonts w:ascii="Arial" w:hAnsi="Arial" w:cs="Arial"/>
          <w:sz w:val="22"/>
        </w:rPr>
      </w:pPr>
      <w:r w:rsidRPr="000E78DD">
        <w:rPr>
          <w:rFonts w:ascii="Arial" w:hAnsi="Arial" w:cs="Arial"/>
          <w:sz w:val="22"/>
        </w:rPr>
        <w:t>3.2</w:t>
      </w:r>
      <w:r w:rsidRPr="000E78DD">
        <w:rPr>
          <w:rFonts w:ascii="Arial" w:hAnsi="Arial" w:cs="Arial"/>
          <w:sz w:val="22"/>
        </w:rPr>
        <w:tab/>
        <w:t xml:space="preserve">Je beschrijft het </w:t>
      </w:r>
      <w:proofErr w:type="spellStart"/>
      <w:r w:rsidRPr="000E78DD">
        <w:rPr>
          <w:rFonts w:ascii="Arial" w:hAnsi="Arial" w:cs="Arial"/>
          <w:sz w:val="22"/>
        </w:rPr>
        <w:t>groen-blauwe</w:t>
      </w:r>
      <w:proofErr w:type="spellEnd"/>
      <w:r w:rsidRPr="000E78DD">
        <w:rPr>
          <w:rFonts w:ascii="Arial" w:hAnsi="Arial" w:cs="Arial"/>
          <w:sz w:val="22"/>
        </w:rPr>
        <w:t xml:space="preserve"> netwerk van een stad of dorp o.b.v. de lagenbenadering en veldonderzoek.</w:t>
      </w:r>
    </w:p>
    <w:p w14:paraId="2445DD08" w14:textId="24AF630D" w:rsidR="000E78DD" w:rsidRPr="000E78DD" w:rsidRDefault="000E78DD" w:rsidP="000E78DD">
      <w:pPr>
        <w:pStyle w:val="Geenafstand"/>
        <w:tabs>
          <w:tab w:val="left" w:pos="369"/>
        </w:tabs>
        <w:ind w:left="369" w:hanging="369"/>
        <w:rPr>
          <w:rFonts w:ascii="Arial" w:hAnsi="Arial" w:cs="Arial"/>
          <w:sz w:val="22"/>
        </w:rPr>
      </w:pPr>
      <w:r w:rsidRPr="000E78DD">
        <w:rPr>
          <w:rFonts w:ascii="Arial" w:hAnsi="Arial" w:cs="Arial"/>
          <w:sz w:val="22"/>
        </w:rPr>
        <w:t>3.3</w:t>
      </w:r>
      <w:r w:rsidRPr="000E78DD">
        <w:rPr>
          <w:rFonts w:ascii="Arial" w:hAnsi="Arial" w:cs="Arial"/>
          <w:sz w:val="22"/>
        </w:rPr>
        <w:tab/>
        <w:t xml:space="preserve">Je bepaalt voor verschillende doelsoorten (flora en fauna) wat de (on)mogelijkheden zijn om </w:t>
      </w:r>
      <w:r w:rsidR="00042609">
        <w:rPr>
          <w:rFonts w:ascii="Arial" w:hAnsi="Arial" w:cs="Arial"/>
          <w:sz w:val="22"/>
        </w:rPr>
        <w:t xml:space="preserve">in </w:t>
      </w:r>
      <w:r w:rsidRPr="000E78DD">
        <w:rPr>
          <w:rFonts w:ascii="Arial" w:hAnsi="Arial" w:cs="Arial"/>
          <w:sz w:val="22"/>
        </w:rPr>
        <w:t>jouw stedelijk onderzoeksgebied te leven en zich te verplaatsen.</w:t>
      </w:r>
    </w:p>
    <w:p w14:paraId="475BA669" w14:textId="77777777" w:rsidR="00BD0B32" w:rsidRPr="000E78DD" w:rsidRDefault="00BD0B32" w:rsidP="00BD0B32">
      <w:pPr>
        <w:pStyle w:val="Geenafstand"/>
        <w:tabs>
          <w:tab w:val="left" w:pos="369"/>
        </w:tabs>
        <w:rPr>
          <w:rFonts w:ascii="Arial" w:hAnsi="Arial" w:cs="Arial"/>
          <w:sz w:val="22"/>
        </w:rPr>
      </w:pPr>
    </w:p>
    <w:p w14:paraId="2DB33FA0" w14:textId="23F7464C" w:rsidR="000E78DD" w:rsidRPr="000E78DD" w:rsidRDefault="00043D6C" w:rsidP="000E78DD">
      <w:pPr>
        <w:pStyle w:val="Geenafstand"/>
        <w:tabs>
          <w:tab w:val="left" w:pos="369"/>
        </w:tabs>
        <w:spacing w:line="259" w:lineRule="auto"/>
        <w:ind w:left="369" w:hanging="369"/>
        <w:rPr>
          <w:rFonts w:ascii="Arial" w:hAnsi="Arial" w:cs="Arial"/>
          <w:sz w:val="22"/>
        </w:rPr>
      </w:pPr>
      <w:r>
        <w:rPr>
          <w:rFonts w:ascii="Arial" w:hAnsi="Arial" w:cs="Arial"/>
          <w:sz w:val="22"/>
        </w:rPr>
        <w:t xml:space="preserve">4.1 </w:t>
      </w:r>
      <w:r w:rsidR="000E78DD" w:rsidRPr="000E78DD">
        <w:rPr>
          <w:rFonts w:ascii="Arial" w:hAnsi="Arial" w:cs="Arial"/>
          <w:sz w:val="22"/>
        </w:rPr>
        <w:t xml:space="preserve">Je ontsluit informatie over water en natuur voor een onderzoeksgebied uit de meest actuele water- en natuurkaarten </w:t>
      </w:r>
    </w:p>
    <w:p w14:paraId="509CBB62" w14:textId="283F6001" w:rsidR="000E78DD" w:rsidRPr="000E78DD" w:rsidRDefault="00042609" w:rsidP="000E78DD">
      <w:pPr>
        <w:pStyle w:val="Geenafstand"/>
        <w:tabs>
          <w:tab w:val="left" w:pos="369"/>
        </w:tabs>
        <w:spacing w:line="259" w:lineRule="auto"/>
        <w:ind w:left="369" w:hanging="369"/>
        <w:rPr>
          <w:rFonts w:ascii="Arial" w:hAnsi="Arial" w:cs="Arial"/>
          <w:sz w:val="22"/>
        </w:rPr>
      </w:pPr>
      <w:r>
        <w:rPr>
          <w:rFonts w:ascii="Arial" w:hAnsi="Arial" w:cs="Arial"/>
          <w:sz w:val="22"/>
        </w:rPr>
        <w:t>4.2</w:t>
      </w:r>
      <w:r>
        <w:rPr>
          <w:rFonts w:ascii="Arial" w:hAnsi="Arial" w:cs="Arial"/>
          <w:sz w:val="22"/>
        </w:rPr>
        <w:tab/>
        <w:t>Je beschrijft en</w:t>
      </w:r>
      <w:r w:rsidR="000E78DD" w:rsidRPr="000E78DD">
        <w:rPr>
          <w:rFonts w:ascii="Arial" w:hAnsi="Arial" w:cs="Arial"/>
          <w:sz w:val="22"/>
        </w:rPr>
        <w:t xml:space="preserve"> waardeert </w:t>
      </w:r>
      <w:r w:rsidR="000E78DD" w:rsidRPr="000E78DD">
        <w:rPr>
          <w:rFonts w:ascii="Arial" w:hAnsi="Arial" w:cs="Arial"/>
          <w:color w:val="000000" w:themeColor="text1"/>
          <w:sz w:val="22"/>
        </w:rPr>
        <w:t xml:space="preserve">de kwaliteit van een onderzoeksgebied op basis van gemeentelijke, provinciale of nationale kwalificaties over water, groen, monumenten en natuur. </w:t>
      </w:r>
    </w:p>
    <w:p w14:paraId="27CD8BC6" w14:textId="77777777" w:rsidR="000E78DD" w:rsidRPr="000E78DD" w:rsidRDefault="000E78DD" w:rsidP="000E78DD">
      <w:pPr>
        <w:pStyle w:val="Geenafstand"/>
        <w:tabs>
          <w:tab w:val="left" w:pos="369"/>
        </w:tabs>
        <w:rPr>
          <w:rFonts w:ascii="Arial" w:hAnsi="Arial" w:cs="Arial"/>
          <w:sz w:val="22"/>
        </w:rPr>
      </w:pPr>
    </w:p>
    <w:p w14:paraId="1377F75C" w14:textId="77777777" w:rsidR="000E78DD" w:rsidRPr="000E78DD" w:rsidRDefault="000E78DD" w:rsidP="000E78DD">
      <w:pPr>
        <w:pStyle w:val="Geenafstand"/>
        <w:tabs>
          <w:tab w:val="left" w:pos="369"/>
        </w:tabs>
        <w:ind w:left="369" w:hanging="369"/>
        <w:rPr>
          <w:rFonts w:ascii="Arial" w:hAnsi="Arial" w:cs="Arial"/>
          <w:sz w:val="22"/>
        </w:rPr>
      </w:pPr>
      <w:r w:rsidRPr="000E78DD">
        <w:rPr>
          <w:rFonts w:ascii="Arial" w:hAnsi="Arial" w:cs="Arial"/>
          <w:sz w:val="22"/>
        </w:rPr>
        <w:t>5.1</w:t>
      </w:r>
      <w:r w:rsidRPr="000E78DD">
        <w:rPr>
          <w:rFonts w:ascii="Arial" w:hAnsi="Arial" w:cs="Arial"/>
          <w:sz w:val="22"/>
        </w:rPr>
        <w:tab/>
        <w:t>Je benoemt de knelpunten die in een stedelijke omgeving voorkomen m.b.t. natuur en water.</w:t>
      </w:r>
    </w:p>
    <w:p w14:paraId="7C594262" w14:textId="1F5D5DA2" w:rsidR="000E78DD" w:rsidRPr="000E78DD" w:rsidRDefault="000E78DD" w:rsidP="000E78DD">
      <w:pPr>
        <w:pStyle w:val="Geenafstand"/>
        <w:tabs>
          <w:tab w:val="left" w:pos="369"/>
        </w:tabs>
        <w:ind w:left="369" w:hanging="369"/>
        <w:rPr>
          <w:rFonts w:ascii="Arial" w:hAnsi="Arial" w:cs="Arial"/>
          <w:sz w:val="22"/>
        </w:rPr>
      </w:pPr>
      <w:r w:rsidRPr="000E78DD">
        <w:rPr>
          <w:rFonts w:ascii="Arial" w:hAnsi="Arial" w:cs="Arial"/>
          <w:sz w:val="22"/>
        </w:rPr>
        <w:t>5.2</w:t>
      </w:r>
      <w:r w:rsidRPr="000E78DD">
        <w:rPr>
          <w:rFonts w:ascii="Arial" w:hAnsi="Arial" w:cs="Arial"/>
          <w:sz w:val="22"/>
        </w:rPr>
        <w:tab/>
        <w:t xml:space="preserve">Je geeft aanbevelingen waarmee de biodiversiteit </w:t>
      </w:r>
      <w:r w:rsidR="00CE3326">
        <w:rPr>
          <w:rFonts w:ascii="Arial" w:hAnsi="Arial" w:cs="Arial"/>
          <w:sz w:val="22"/>
        </w:rPr>
        <w:t xml:space="preserve">en de beleefbaarheid </w:t>
      </w:r>
      <w:r w:rsidRPr="000E78DD">
        <w:rPr>
          <w:rFonts w:ascii="Arial" w:hAnsi="Arial" w:cs="Arial"/>
          <w:sz w:val="22"/>
        </w:rPr>
        <w:t xml:space="preserve">in het stedelijk gebied verhoogd wordt. </w:t>
      </w:r>
    </w:p>
    <w:p w14:paraId="0754B220" w14:textId="77777777" w:rsidR="000E78DD" w:rsidRPr="000E78DD" w:rsidRDefault="000E78DD" w:rsidP="000E78DD">
      <w:pPr>
        <w:pStyle w:val="Geenafstand"/>
        <w:tabs>
          <w:tab w:val="left" w:pos="369"/>
        </w:tabs>
        <w:rPr>
          <w:rFonts w:ascii="Arial" w:hAnsi="Arial" w:cs="Arial"/>
          <w:sz w:val="22"/>
        </w:rPr>
      </w:pPr>
    </w:p>
    <w:p w14:paraId="5742274D" w14:textId="165A3570" w:rsidR="000E78DD" w:rsidRPr="000E78DD" w:rsidRDefault="000E78DD" w:rsidP="000E78DD">
      <w:pPr>
        <w:pStyle w:val="Geenafstand"/>
        <w:ind w:left="369" w:hanging="369"/>
        <w:rPr>
          <w:rStyle w:val="Nadruk"/>
          <w:rFonts w:ascii="Arial" w:hAnsi="Arial" w:cs="Arial"/>
          <w:i w:val="0"/>
          <w:sz w:val="22"/>
        </w:rPr>
      </w:pPr>
      <w:r w:rsidRPr="000E78DD">
        <w:rPr>
          <w:rFonts w:ascii="Arial" w:hAnsi="Arial" w:cs="Arial"/>
          <w:sz w:val="22"/>
        </w:rPr>
        <w:t>6.1</w:t>
      </w:r>
      <w:r w:rsidRPr="000E78DD">
        <w:rPr>
          <w:rFonts w:ascii="Arial" w:hAnsi="Arial" w:cs="Arial"/>
          <w:sz w:val="22"/>
        </w:rPr>
        <w:tab/>
        <w:t xml:space="preserve">Je legt uit hoe </w:t>
      </w:r>
      <w:r w:rsidRPr="000E78DD">
        <w:rPr>
          <w:rStyle w:val="Nadruk"/>
          <w:rFonts w:ascii="Arial" w:hAnsi="Arial" w:cs="Arial"/>
          <w:i w:val="0"/>
          <w:sz w:val="22"/>
        </w:rPr>
        <w:t>de staatsrechtelijke inrichting van Nederland op hoofdlijnen in elkaar steekt</w:t>
      </w:r>
      <w:r w:rsidR="00042609">
        <w:rPr>
          <w:rStyle w:val="Nadruk"/>
          <w:rFonts w:ascii="Arial" w:hAnsi="Arial" w:cs="Arial"/>
          <w:i w:val="0"/>
          <w:sz w:val="22"/>
        </w:rPr>
        <w:t>.</w:t>
      </w:r>
      <w:r w:rsidRPr="000E78DD">
        <w:rPr>
          <w:rStyle w:val="Nadruk"/>
          <w:rFonts w:ascii="Arial" w:hAnsi="Arial" w:cs="Arial"/>
          <w:i w:val="0"/>
          <w:sz w:val="22"/>
        </w:rPr>
        <w:t xml:space="preserve"> </w:t>
      </w:r>
    </w:p>
    <w:p w14:paraId="1FEA9F39" w14:textId="77777777" w:rsidR="000E78DD" w:rsidRPr="000E78DD" w:rsidRDefault="000E78DD" w:rsidP="000E78DD">
      <w:pPr>
        <w:pStyle w:val="Geenafstand"/>
        <w:ind w:left="369" w:hanging="369"/>
        <w:rPr>
          <w:rFonts w:ascii="Arial" w:hAnsi="Arial" w:cs="Arial"/>
          <w:sz w:val="22"/>
        </w:rPr>
      </w:pPr>
      <w:r w:rsidRPr="000E78DD">
        <w:rPr>
          <w:rFonts w:ascii="Arial" w:hAnsi="Arial" w:cs="Arial"/>
          <w:sz w:val="22"/>
        </w:rPr>
        <w:t xml:space="preserve">6.2 Je legt in het algemeen en specifiek voor ons vakgebied uit hoe de wetgeving van Nederland in elkaar steekt. </w:t>
      </w:r>
    </w:p>
    <w:p w14:paraId="06EB16EA" w14:textId="77777777" w:rsidR="000E78DD" w:rsidRPr="000E78DD" w:rsidRDefault="000E78DD" w:rsidP="000E78DD">
      <w:pPr>
        <w:pStyle w:val="Geenafstand"/>
        <w:ind w:left="369" w:hanging="369"/>
        <w:rPr>
          <w:rStyle w:val="Nadruk"/>
          <w:rFonts w:ascii="Arial" w:hAnsi="Arial" w:cs="Arial"/>
          <w:i w:val="0"/>
          <w:sz w:val="22"/>
        </w:rPr>
      </w:pPr>
      <w:r w:rsidRPr="000E78DD">
        <w:rPr>
          <w:rStyle w:val="Nadruk"/>
          <w:rFonts w:ascii="Arial" w:hAnsi="Arial" w:cs="Arial"/>
          <w:i w:val="0"/>
          <w:sz w:val="22"/>
        </w:rPr>
        <w:t xml:space="preserve">6.3 Je geeft aan wie verantwoordelijk is (bevoegd gezag) voor de invulling van onze leefruimte. </w:t>
      </w:r>
    </w:p>
    <w:p w14:paraId="2009C220" w14:textId="77777777" w:rsidR="00D20F8D" w:rsidRPr="000E78DD" w:rsidRDefault="00D20F8D" w:rsidP="00632D03"/>
    <w:p w14:paraId="316916EC" w14:textId="77777777" w:rsidR="0073125E" w:rsidRPr="005E1F9C" w:rsidRDefault="0073125E" w:rsidP="00632D03"/>
    <w:p w14:paraId="27A138A6" w14:textId="44800686" w:rsidR="000E78DD" w:rsidRDefault="000E78DD">
      <w:pPr>
        <w:spacing w:after="200" w:line="276" w:lineRule="auto"/>
        <w:rPr>
          <w:b/>
          <w:bCs/>
          <w:sz w:val="28"/>
          <w:szCs w:val="28"/>
        </w:rPr>
      </w:pPr>
      <w:r>
        <w:br w:type="page"/>
      </w:r>
    </w:p>
    <w:p w14:paraId="7E871F83" w14:textId="77777777" w:rsidR="00B46A39" w:rsidRDefault="00B46A39" w:rsidP="00632D03">
      <w:pPr>
        <w:pStyle w:val="Kop1"/>
      </w:pPr>
    </w:p>
    <w:p w14:paraId="6F06F4C5" w14:textId="77777777" w:rsidR="00120521" w:rsidRDefault="00120521" w:rsidP="00632D03">
      <w:pPr>
        <w:pStyle w:val="Kop1"/>
      </w:pPr>
      <w:bookmarkStart w:id="12" w:name="_Toc532823939"/>
      <w:bookmarkStart w:id="13" w:name="_Toc1380494"/>
      <w:r>
        <w:t>Koppeling met Kwalificatiedossier</w:t>
      </w:r>
      <w:bookmarkEnd w:id="12"/>
      <w:bookmarkEnd w:id="13"/>
    </w:p>
    <w:p w14:paraId="78E919CE" w14:textId="77777777" w:rsidR="00120521" w:rsidRDefault="00120521" w:rsidP="00632D03">
      <w:r w:rsidRPr="00120521">
        <w:t>Dit IBS</w:t>
      </w:r>
      <w:r>
        <w:t xml:space="preserve"> is gekoppeld aan de volgende Kerntaken en Werkprocessen uit het Kwalificatiedossier </w:t>
      </w:r>
      <w:proofErr w:type="spellStart"/>
      <w:r>
        <w:t>Milieu-onderzoek</w:t>
      </w:r>
      <w:proofErr w:type="spellEnd"/>
      <w:r>
        <w:t xml:space="preserve"> &amp; -inspectie:</w:t>
      </w:r>
    </w:p>
    <w:p w14:paraId="218FF7F0" w14:textId="77777777" w:rsidR="00120521" w:rsidRDefault="00120521" w:rsidP="00632D03"/>
    <w:p w14:paraId="2B276EA8" w14:textId="77777777" w:rsidR="002636B6" w:rsidRDefault="002636B6" w:rsidP="00632D03">
      <w:pPr>
        <w:rPr>
          <w:b/>
        </w:rPr>
      </w:pPr>
      <w:r w:rsidRPr="007177DD">
        <w:rPr>
          <w:b/>
        </w:rPr>
        <w:t xml:space="preserve">KERNTAAK 1: </w:t>
      </w:r>
      <w:r w:rsidRPr="007177DD">
        <w:rPr>
          <w:b/>
        </w:rPr>
        <w:tab/>
        <w:t>Uitvoeren metingen leefomgeving en</w:t>
      </w:r>
      <w:r w:rsidR="0015686E" w:rsidRPr="007177DD">
        <w:rPr>
          <w:b/>
        </w:rPr>
        <w:t xml:space="preserve"> </w:t>
      </w:r>
      <w:r w:rsidR="007177DD" w:rsidRPr="007177DD">
        <w:rPr>
          <w:b/>
        </w:rPr>
        <w:t>rapporteren resultaten</w:t>
      </w:r>
    </w:p>
    <w:p w14:paraId="22CCECEA" w14:textId="77777777" w:rsidR="007177DD" w:rsidRPr="007177DD" w:rsidRDefault="007177DD" w:rsidP="00632D03">
      <w:pPr>
        <w:rPr>
          <w:b/>
        </w:rPr>
      </w:pPr>
      <w:r>
        <w:rPr>
          <w:b/>
        </w:rPr>
        <w:t>KERNTAAK 2:</w:t>
      </w:r>
      <w:r>
        <w:rPr>
          <w:b/>
        </w:rPr>
        <w:tab/>
        <w:t>Uitvoering geven aan wet- en regelgeving leefomgeving</w:t>
      </w:r>
    </w:p>
    <w:p w14:paraId="2AA9843B" w14:textId="77777777" w:rsidR="002636B6" w:rsidRDefault="002636B6" w:rsidP="00632D03"/>
    <w:p w14:paraId="2941BBF3" w14:textId="77777777" w:rsidR="002636B6" w:rsidRPr="00B46A39" w:rsidRDefault="002636B6" w:rsidP="00632D03">
      <w:pPr>
        <w:rPr>
          <w:b/>
        </w:rPr>
      </w:pPr>
      <w:r w:rsidRPr="00B46A39">
        <w:rPr>
          <w:b/>
        </w:rPr>
        <w:t>WERKPROCESSEN:</w:t>
      </w:r>
    </w:p>
    <w:p w14:paraId="59D42B9F" w14:textId="77777777" w:rsidR="00144E03" w:rsidRDefault="00144E03" w:rsidP="00144E03">
      <w:pPr>
        <w:pStyle w:val="Geenafstand"/>
        <w:ind w:left="1416" w:hanging="1416"/>
        <w:rPr>
          <w:rFonts w:ascii="Arial" w:hAnsi="Arial" w:cs="Arial"/>
          <w:b/>
          <w:sz w:val="22"/>
          <w:lang w:eastAsia="nl-NL"/>
        </w:rPr>
      </w:pPr>
      <w:r w:rsidRPr="00144E03">
        <w:rPr>
          <w:rFonts w:ascii="Arial" w:hAnsi="Arial" w:cs="Arial"/>
          <w:b/>
          <w:sz w:val="22"/>
          <w:lang w:eastAsia="nl-NL"/>
        </w:rPr>
        <w:t>B1-K1-W3</w:t>
      </w:r>
      <w:r w:rsidRPr="00144E03">
        <w:rPr>
          <w:rFonts w:ascii="Arial" w:hAnsi="Arial" w:cs="Arial"/>
          <w:b/>
          <w:sz w:val="22"/>
          <w:lang w:eastAsia="nl-NL"/>
        </w:rPr>
        <w:tab/>
        <w:t>Interpreteert en rapporteert resultaten van metingen, waarnemingen en kaartgegevens</w:t>
      </w:r>
    </w:p>
    <w:p w14:paraId="3B9A6481" w14:textId="77777777" w:rsidR="007177DD" w:rsidRPr="007177DD" w:rsidRDefault="00144E03" w:rsidP="007177DD">
      <w:r w:rsidRPr="007177DD">
        <w:t>De</w:t>
      </w:r>
      <w:r w:rsidR="007177DD" w:rsidRPr="007177DD">
        <w:t xml:space="preserve"> beginnend beroepsbeoefenaar:</w:t>
      </w:r>
    </w:p>
    <w:p w14:paraId="2D0E785D" w14:textId="77777777" w:rsidR="007177DD" w:rsidRPr="007177DD" w:rsidRDefault="007177DD" w:rsidP="0077111C">
      <w:pPr>
        <w:pStyle w:val="Lijstalinea"/>
        <w:numPr>
          <w:ilvl w:val="0"/>
          <w:numId w:val="14"/>
        </w:numPr>
        <w:rPr>
          <w:rFonts w:ascii="Arial"/>
        </w:rPr>
      </w:pPr>
      <w:r w:rsidRPr="007177DD">
        <w:rPr>
          <w:rFonts w:ascii="Arial"/>
        </w:rPr>
        <w:t>werkt nauwkeurig;</w:t>
      </w:r>
    </w:p>
    <w:p w14:paraId="1F2C56E9" w14:textId="77777777" w:rsidR="007177DD" w:rsidRPr="007177DD" w:rsidRDefault="00144E03" w:rsidP="0077111C">
      <w:pPr>
        <w:pStyle w:val="Lijstalinea"/>
        <w:numPr>
          <w:ilvl w:val="0"/>
          <w:numId w:val="14"/>
        </w:numPr>
        <w:rPr>
          <w:rFonts w:ascii="Arial"/>
        </w:rPr>
      </w:pPr>
      <w:r w:rsidRPr="007177DD">
        <w:rPr>
          <w:rFonts w:ascii="Arial"/>
        </w:rPr>
        <w:t>maakt voor analyse gebruik</w:t>
      </w:r>
      <w:r w:rsidR="007177DD" w:rsidRPr="007177DD">
        <w:rPr>
          <w:rFonts w:ascii="Arial"/>
        </w:rPr>
        <w:t xml:space="preserve"> van alle relevante informatie;</w:t>
      </w:r>
    </w:p>
    <w:p w14:paraId="030EFB4B" w14:textId="77777777" w:rsidR="007177DD" w:rsidRPr="007177DD" w:rsidRDefault="00144E03" w:rsidP="0077111C">
      <w:pPr>
        <w:pStyle w:val="Lijstalinea"/>
        <w:numPr>
          <w:ilvl w:val="0"/>
          <w:numId w:val="14"/>
        </w:numPr>
        <w:rPr>
          <w:rFonts w:ascii="Arial"/>
        </w:rPr>
      </w:pPr>
      <w:r w:rsidRPr="007177DD">
        <w:rPr>
          <w:rFonts w:ascii="Arial"/>
        </w:rPr>
        <w:t>controleert of wettelijke normen niet zijn overschreden;</w:t>
      </w:r>
    </w:p>
    <w:p w14:paraId="70CB2D22" w14:textId="77777777" w:rsidR="007177DD" w:rsidRPr="007177DD" w:rsidRDefault="00144E03" w:rsidP="0077111C">
      <w:pPr>
        <w:pStyle w:val="Lijstalinea"/>
        <w:numPr>
          <w:ilvl w:val="0"/>
          <w:numId w:val="14"/>
        </w:numPr>
        <w:rPr>
          <w:rFonts w:ascii="Arial"/>
        </w:rPr>
      </w:pPr>
      <w:r w:rsidRPr="007177DD">
        <w:rPr>
          <w:rFonts w:ascii="Arial"/>
        </w:rPr>
        <w:t>trekt de juiste concl</w:t>
      </w:r>
      <w:r w:rsidR="007177DD" w:rsidRPr="007177DD">
        <w:rPr>
          <w:rFonts w:ascii="Arial"/>
        </w:rPr>
        <w:t>usies en communiceert hierover;</w:t>
      </w:r>
    </w:p>
    <w:p w14:paraId="3D8F56BB" w14:textId="77777777" w:rsidR="00144E03" w:rsidRPr="007177DD" w:rsidRDefault="00144E03" w:rsidP="0077111C">
      <w:pPr>
        <w:pStyle w:val="Lijstalinea"/>
        <w:numPr>
          <w:ilvl w:val="0"/>
          <w:numId w:val="14"/>
        </w:numPr>
        <w:rPr>
          <w:rFonts w:ascii="Arial"/>
        </w:rPr>
      </w:pPr>
      <w:r w:rsidRPr="007177DD">
        <w:rPr>
          <w:rFonts w:ascii="Arial"/>
        </w:rPr>
        <w:t>schrijft heldere, foutloze rapportage.</w:t>
      </w:r>
    </w:p>
    <w:p w14:paraId="7C743737" w14:textId="77777777" w:rsidR="00144E03" w:rsidRDefault="00144E03" w:rsidP="00144E03">
      <w:pPr>
        <w:ind w:left="1416" w:hanging="1416"/>
        <w:rPr>
          <w:b/>
          <w:lang w:eastAsia="nl-NL"/>
        </w:rPr>
      </w:pPr>
      <w:r w:rsidRPr="00144E03">
        <w:rPr>
          <w:b/>
          <w:lang w:eastAsia="nl-NL"/>
        </w:rPr>
        <w:t>B1-K2-W1</w:t>
      </w:r>
      <w:r w:rsidRPr="00144E03">
        <w:rPr>
          <w:b/>
          <w:lang w:eastAsia="nl-NL"/>
        </w:rPr>
        <w:tab/>
        <w:t>Geeft informatie over beschikkingen en meldingen en rapporteert over de voortgang</w:t>
      </w:r>
    </w:p>
    <w:p w14:paraId="117725C8" w14:textId="77777777" w:rsidR="007177DD" w:rsidRPr="007177DD" w:rsidRDefault="007177DD" w:rsidP="00144E03">
      <w:pPr>
        <w:ind w:left="1416" w:hanging="1416"/>
        <w:rPr>
          <w:lang w:eastAsia="nl-NL"/>
        </w:rPr>
      </w:pPr>
      <w:r w:rsidRPr="007177DD">
        <w:rPr>
          <w:lang w:eastAsia="nl-NL"/>
        </w:rPr>
        <w:t>De beginnende beroepsbeoefenaar:</w:t>
      </w:r>
    </w:p>
    <w:p w14:paraId="22F1133E" w14:textId="77777777" w:rsidR="007177DD" w:rsidRPr="007177DD" w:rsidRDefault="007177DD" w:rsidP="0077111C">
      <w:pPr>
        <w:pStyle w:val="Lijstalinea"/>
        <w:numPr>
          <w:ilvl w:val="0"/>
          <w:numId w:val="13"/>
        </w:numPr>
        <w:rPr>
          <w:rFonts w:ascii="Arial"/>
        </w:rPr>
      </w:pPr>
      <w:r>
        <w:rPr>
          <w:rFonts w:ascii="Arial"/>
        </w:rPr>
        <w:t>s</w:t>
      </w:r>
      <w:r w:rsidRPr="007177DD">
        <w:rPr>
          <w:rFonts w:ascii="Arial"/>
        </w:rPr>
        <w:t>temt communicatie af op de opdrachtgever/aanvrager;</w:t>
      </w:r>
    </w:p>
    <w:p w14:paraId="157C0419" w14:textId="77777777" w:rsidR="007177DD" w:rsidRPr="007177DD" w:rsidRDefault="007177DD" w:rsidP="0077111C">
      <w:pPr>
        <w:pStyle w:val="Lijstalinea"/>
        <w:numPr>
          <w:ilvl w:val="0"/>
          <w:numId w:val="13"/>
        </w:numPr>
        <w:rPr>
          <w:rFonts w:ascii="Arial"/>
        </w:rPr>
      </w:pPr>
      <w:r>
        <w:rPr>
          <w:rFonts w:ascii="Arial"/>
        </w:rPr>
        <w:t>i</w:t>
      </w:r>
      <w:r w:rsidRPr="007177DD">
        <w:rPr>
          <w:rFonts w:ascii="Arial"/>
        </w:rPr>
        <w:t>s gericht op samenwerking;</w:t>
      </w:r>
    </w:p>
    <w:p w14:paraId="51B5ED00" w14:textId="77777777" w:rsidR="007177DD" w:rsidRPr="007177DD" w:rsidRDefault="007177DD" w:rsidP="0077111C">
      <w:pPr>
        <w:pStyle w:val="Lijstalinea"/>
        <w:numPr>
          <w:ilvl w:val="0"/>
          <w:numId w:val="13"/>
        </w:numPr>
        <w:rPr>
          <w:rFonts w:ascii="Arial"/>
        </w:rPr>
      </w:pPr>
      <w:r>
        <w:rPr>
          <w:rFonts w:ascii="Arial"/>
        </w:rPr>
        <w:t>l</w:t>
      </w:r>
      <w:r w:rsidRPr="007177DD">
        <w:rPr>
          <w:rFonts w:ascii="Arial"/>
        </w:rPr>
        <w:t>uister nauwkeurig, vraagt na waar nodig</w:t>
      </w:r>
    </w:p>
    <w:p w14:paraId="4B520280" w14:textId="77777777" w:rsidR="007177DD" w:rsidRPr="007177DD" w:rsidRDefault="007177DD" w:rsidP="0077111C">
      <w:pPr>
        <w:pStyle w:val="Lijstalinea"/>
        <w:numPr>
          <w:ilvl w:val="0"/>
          <w:numId w:val="13"/>
        </w:numPr>
        <w:rPr>
          <w:rFonts w:ascii="Arial"/>
        </w:rPr>
      </w:pPr>
      <w:r>
        <w:rPr>
          <w:rFonts w:ascii="Arial"/>
        </w:rPr>
        <w:t>w</w:t>
      </w:r>
      <w:r w:rsidRPr="007177DD">
        <w:rPr>
          <w:rFonts w:ascii="Arial"/>
        </w:rPr>
        <w:t>erkt volgens procedure;</w:t>
      </w:r>
    </w:p>
    <w:p w14:paraId="2436B8C0" w14:textId="77777777" w:rsidR="007177DD" w:rsidRPr="007177DD" w:rsidRDefault="007177DD" w:rsidP="0077111C">
      <w:pPr>
        <w:pStyle w:val="Lijstalinea"/>
        <w:numPr>
          <w:ilvl w:val="0"/>
          <w:numId w:val="13"/>
        </w:numPr>
        <w:rPr>
          <w:rFonts w:ascii="Arial"/>
        </w:rPr>
      </w:pPr>
      <w:r>
        <w:rPr>
          <w:rFonts w:ascii="Arial"/>
        </w:rPr>
        <w:t>z</w:t>
      </w:r>
      <w:r w:rsidRPr="007177DD">
        <w:rPr>
          <w:rFonts w:ascii="Arial"/>
        </w:rPr>
        <w:t>orgt ervoor dat zijn activiteiten goed op elkaar zijn afgestemd;</w:t>
      </w:r>
    </w:p>
    <w:p w14:paraId="625A65D4" w14:textId="77777777" w:rsidR="007177DD" w:rsidRPr="007177DD" w:rsidRDefault="007177DD" w:rsidP="0077111C">
      <w:pPr>
        <w:pStyle w:val="Lijstalinea"/>
        <w:numPr>
          <w:ilvl w:val="0"/>
          <w:numId w:val="13"/>
        </w:numPr>
        <w:rPr>
          <w:rFonts w:ascii="Arial"/>
        </w:rPr>
      </w:pPr>
      <w:r>
        <w:rPr>
          <w:rFonts w:ascii="Arial"/>
        </w:rPr>
        <w:t>i</w:t>
      </w:r>
      <w:r w:rsidRPr="007177DD">
        <w:rPr>
          <w:rFonts w:ascii="Arial"/>
        </w:rPr>
        <w:t>s waar mogelijk proactief met verstrekken van informatie;</w:t>
      </w:r>
    </w:p>
    <w:p w14:paraId="41016C2E" w14:textId="77777777" w:rsidR="007177DD" w:rsidRPr="007177DD" w:rsidRDefault="007177DD" w:rsidP="0077111C">
      <w:pPr>
        <w:pStyle w:val="Lijstalinea"/>
        <w:numPr>
          <w:ilvl w:val="0"/>
          <w:numId w:val="13"/>
        </w:numPr>
        <w:rPr>
          <w:rFonts w:ascii="Arial"/>
        </w:rPr>
      </w:pPr>
      <w:r>
        <w:rPr>
          <w:rFonts w:ascii="Arial"/>
        </w:rPr>
        <w:t>g</w:t>
      </w:r>
      <w:r w:rsidRPr="007177DD">
        <w:rPr>
          <w:rFonts w:ascii="Arial"/>
        </w:rPr>
        <w:t xml:space="preserve">eeft correcte en complete informatie. </w:t>
      </w:r>
    </w:p>
    <w:p w14:paraId="22682C8A" w14:textId="59130F49" w:rsidR="001E650C" w:rsidRDefault="001E650C" w:rsidP="001E650C">
      <w:pPr>
        <w:ind w:left="1416" w:hanging="1416"/>
        <w:rPr>
          <w:b/>
          <w:lang w:eastAsia="nl-NL"/>
        </w:rPr>
      </w:pPr>
      <w:r>
        <w:rPr>
          <w:b/>
          <w:lang w:eastAsia="nl-NL"/>
        </w:rPr>
        <w:t>P</w:t>
      </w:r>
      <w:r w:rsidRPr="00144E03">
        <w:rPr>
          <w:b/>
          <w:lang w:eastAsia="nl-NL"/>
        </w:rPr>
        <w:t>1-K</w:t>
      </w:r>
      <w:r>
        <w:rPr>
          <w:b/>
          <w:lang w:eastAsia="nl-NL"/>
        </w:rPr>
        <w:t>1</w:t>
      </w:r>
      <w:r w:rsidRPr="00144E03">
        <w:rPr>
          <w:b/>
          <w:lang w:eastAsia="nl-NL"/>
        </w:rPr>
        <w:t>-W1</w:t>
      </w:r>
      <w:r w:rsidRPr="00144E03">
        <w:rPr>
          <w:b/>
          <w:lang w:eastAsia="nl-NL"/>
        </w:rPr>
        <w:tab/>
      </w:r>
      <w:r>
        <w:rPr>
          <w:b/>
          <w:lang w:eastAsia="nl-NL"/>
        </w:rPr>
        <w:t>Bereidt onderzoek voor op basis van protocol</w:t>
      </w:r>
    </w:p>
    <w:p w14:paraId="11817DFB" w14:textId="77777777" w:rsidR="001E650C" w:rsidRPr="007177DD" w:rsidRDefault="001E650C" w:rsidP="001E650C">
      <w:pPr>
        <w:ind w:left="1416" w:hanging="1416"/>
        <w:rPr>
          <w:lang w:eastAsia="nl-NL"/>
        </w:rPr>
      </w:pPr>
      <w:r w:rsidRPr="007177DD">
        <w:rPr>
          <w:lang w:eastAsia="nl-NL"/>
        </w:rPr>
        <w:t>De beginnende beroepsbeoefenaar:</w:t>
      </w:r>
    </w:p>
    <w:p w14:paraId="2FCAC37A" w14:textId="47CFC56A" w:rsidR="001E650C" w:rsidRPr="007177DD" w:rsidRDefault="00776E52" w:rsidP="001E650C">
      <w:pPr>
        <w:pStyle w:val="Lijstalinea"/>
        <w:numPr>
          <w:ilvl w:val="0"/>
          <w:numId w:val="13"/>
        </w:numPr>
        <w:rPr>
          <w:rFonts w:ascii="Arial"/>
        </w:rPr>
      </w:pPr>
      <w:r>
        <w:rPr>
          <w:rFonts w:ascii="Arial"/>
        </w:rPr>
        <w:t>analyseert informatie</w:t>
      </w:r>
      <w:r w:rsidR="001E650C" w:rsidRPr="007177DD">
        <w:rPr>
          <w:rFonts w:ascii="Arial"/>
        </w:rPr>
        <w:t>;</w:t>
      </w:r>
    </w:p>
    <w:p w14:paraId="01E468C2" w14:textId="77777777" w:rsidR="00940F41" w:rsidRDefault="00940F41" w:rsidP="00DC0CD1">
      <w:pPr>
        <w:pStyle w:val="Lijstalinea"/>
        <w:numPr>
          <w:ilvl w:val="0"/>
          <w:numId w:val="13"/>
        </w:numPr>
        <w:rPr>
          <w:rFonts w:ascii="Arial"/>
        </w:rPr>
      </w:pPr>
      <w:r w:rsidRPr="00940F41">
        <w:rPr>
          <w:rFonts w:ascii="Arial"/>
        </w:rPr>
        <w:t>doet correct en compleet zintuiglijke waarnemingen</w:t>
      </w:r>
    </w:p>
    <w:p w14:paraId="4731473E" w14:textId="31C01B05" w:rsidR="001E650C" w:rsidRPr="00940F41" w:rsidRDefault="00940F41" w:rsidP="00DC0CD1">
      <w:pPr>
        <w:pStyle w:val="Lijstalinea"/>
        <w:numPr>
          <w:ilvl w:val="0"/>
          <w:numId w:val="13"/>
        </w:numPr>
        <w:rPr>
          <w:rFonts w:ascii="Arial"/>
        </w:rPr>
      </w:pPr>
      <w:r>
        <w:rPr>
          <w:rFonts w:ascii="Arial"/>
        </w:rPr>
        <w:t>communiceert duidelijk met de opdrachtgever</w:t>
      </w:r>
    </w:p>
    <w:p w14:paraId="1B1C227F" w14:textId="60DEE07F" w:rsidR="005E616E" w:rsidRDefault="001B69D1" w:rsidP="00E76DBE">
      <w:pPr>
        <w:pStyle w:val="Lijstalinea"/>
        <w:numPr>
          <w:ilvl w:val="0"/>
          <w:numId w:val="13"/>
        </w:numPr>
      </w:pPr>
      <w:r>
        <w:rPr>
          <w:rFonts w:ascii="Arial"/>
        </w:rPr>
        <w:t>stelt een uitvoerbaar werkplan op.</w:t>
      </w:r>
      <w:r w:rsidRPr="005E616E">
        <w:t xml:space="preserve"> </w:t>
      </w:r>
      <w:r w:rsidR="005E616E" w:rsidRPr="005E616E">
        <w:br w:type="page"/>
      </w:r>
    </w:p>
    <w:p w14:paraId="2164347C" w14:textId="77777777" w:rsidR="0017106D" w:rsidRDefault="0017106D" w:rsidP="00632D03">
      <w:pPr>
        <w:rPr>
          <w:sz w:val="28"/>
          <w:szCs w:val="28"/>
        </w:rPr>
      </w:pPr>
    </w:p>
    <w:p w14:paraId="1C3E446D" w14:textId="77777777" w:rsidR="003A660D" w:rsidRDefault="00066194" w:rsidP="00632D03">
      <w:pPr>
        <w:pStyle w:val="Kop1"/>
      </w:pPr>
      <w:bookmarkStart w:id="14" w:name="_Toc532823941"/>
      <w:bookmarkStart w:id="15" w:name="_Toc1380495"/>
      <w:r>
        <w:t>Eind</w:t>
      </w:r>
      <w:r w:rsidR="0017106D">
        <w:t xml:space="preserve">toets IBS </w:t>
      </w:r>
      <w:r w:rsidR="006E539F">
        <w:t>3</w:t>
      </w:r>
      <w:bookmarkEnd w:id="14"/>
      <w:bookmarkEnd w:id="15"/>
    </w:p>
    <w:p w14:paraId="1BD3D919" w14:textId="77777777" w:rsidR="00EC0FCB" w:rsidRPr="00EC0FCB" w:rsidRDefault="00EC0FCB" w:rsidP="00632D03">
      <w:r w:rsidRPr="00EC0FCB">
        <w:t>Je sluit het IBS af met de volgende Eindtoets-onderdelen. Je kunt het IBS behalen door gemiddeld een voldoende te scoren voor deze drie onderdelen.</w:t>
      </w:r>
    </w:p>
    <w:p w14:paraId="293C6335" w14:textId="77777777" w:rsidR="00EC0FCB" w:rsidRDefault="00EC0FCB" w:rsidP="00632D03"/>
    <w:p w14:paraId="0CB6BAE7" w14:textId="77777777" w:rsidR="00144E03" w:rsidRPr="00144E03" w:rsidRDefault="00144E03" w:rsidP="00144E03">
      <w:pPr>
        <w:pStyle w:val="Default"/>
        <w:rPr>
          <w:sz w:val="22"/>
          <w:szCs w:val="22"/>
        </w:rPr>
      </w:pPr>
      <w:bookmarkStart w:id="16" w:name="_Hlk507435926"/>
      <w:r w:rsidRPr="00144E03">
        <w:rPr>
          <w:b/>
          <w:bCs/>
          <w:sz w:val="22"/>
          <w:szCs w:val="22"/>
        </w:rPr>
        <w:t>Onderdeel 1: Kennistoets</w:t>
      </w:r>
    </w:p>
    <w:p w14:paraId="592CF0CE" w14:textId="77777777" w:rsidR="00144E03" w:rsidRPr="00144E03" w:rsidRDefault="00144E03" w:rsidP="00144E03">
      <w:pPr>
        <w:pStyle w:val="Default"/>
        <w:rPr>
          <w:sz w:val="22"/>
          <w:szCs w:val="22"/>
        </w:rPr>
      </w:pPr>
      <w:r w:rsidRPr="00144E03">
        <w:rPr>
          <w:sz w:val="22"/>
          <w:szCs w:val="22"/>
        </w:rPr>
        <w:t xml:space="preserve">Combinatietoets over de inhoud van de kernthema’s </w:t>
      </w:r>
    </w:p>
    <w:p w14:paraId="7ABD1569" w14:textId="6E54142A" w:rsidR="009E6654" w:rsidRDefault="00144E03" w:rsidP="009E6654">
      <w:pPr>
        <w:pStyle w:val="Default"/>
        <w:rPr>
          <w:sz w:val="22"/>
          <w:szCs w:val="22"/>
        </w:rPr>
      </w:pPr>
      <w:r w:rsidRPr="00144E03">
        <w:rPr>
          <w:i/>
          <w:iCs/>
          <w:sz w:val="22"/>
          <w:szCs w:val="22"/>
        </w:rPr>
        <w:t xml:space="preserve">Weging: </w:t>
      </w:r>
      <w:r w:rsidRPr="00144E03">
        <w:rPr>
          <w:sz w:val="22"/>
          <w:szCs w:val="22"/>
        </w:rPr>
        <w:t>Deze kennistoets te</w:t>
      </w:r>
      <w:r w:rsidR="006A715B">
        <w:rPr>
          <w:sz w:val="22"/>
          <w:szCs w:val="22"/>
        </w:rPr>
        <w:t>lt voor 1/3</w:t>
      </w:r>
      <w:r w:rsidR="00942AF4">
        <w:rPr>
          <w:sz w:val="22"/>
          <w:szCs w:val="22"/>
        </w:rPr>
        <w:t xml:space="preserve"> mee in je eindcijfer. </w:t>
      </w:r>
    </w:p>
    <w:p w14:paraId="63A59F66" w14:textId="77777777" w:rsidR="00A76EC2" w:rsidRPr="00144E03" w:rsidRDefault="00A76EC2" w:rsidP="00A76EC2">
      <w:pPr>
        <w:pStyle w:val="Geenafstand"/>
        <w:numPr>
          <w:ilvl w:val="0"/>
          <w:numId w:val="10"/>
        </w:numPr>
        <w:rPr>
          <w:rFonts w:ascii="Arial" w:hAnsi="Arial" w:cs="Arial"/>
          <w:sz w:val="22"/>
        </w:rPr>
      </w:pPr>
      <w:r w:rsidRPr="00144E03">
        <w:rPr>
          <w:rFonts w:ascii="Arial" w:hAnsi="Arial" w:cs="Arial"/>
          <w:sz w:val="22"/>
        </w:rPr>
        <w:t>Natuur (stad en water)</w:t>
      </w:r>
    </w:p>
    <w:p w14:paraId="63E0EDE9" w14:textId="77777777" w:rsidR="00A76EC2" w:rsidRPr="00144E03" w:rsidRDefault="00A76EC2" w:rsidP="00A76EC2">
      <w:pPr>
        <w:pStyle w:val="Geenafstand"/>
        <w:numPr>
          <w:ilvl w:val="0"/>
          <w:numId w:val="10"/>
        </w:numPr>
        <w:rPr>
          <w:rFonts w:ascii="Arial" w:hAnsi="Arial" w:cs="Arial"/>
          <w:sz w:val="22"/>
        </w:rPr>
      </w:pPr>
      <w:r w:rsidRPr="00144E03">
        <w:rPr>
          <w:rFonts w:ascii="Arial" w:hAnsi="Arial" w:cs="Arial"/>
          <w:sz w:val="22"/>
        </w:rPr>
        <w:t>Bureauonderzoek: Ned. landschap en lagenbenadering</w:t>
      </w:r>
    </w:p>
    <w:p w14:paraId="4713E606" w14:textId="77777777" w:rsidR="00A76EC2" w:rsidRPr="00144E03" w:rsidRDefault="00A76EC2" w:rsidP="00A76EC2">
      <w:pPr>
        <w:pStyle w:val="Geenafstand"/>
        <w:numPr>
          <w:ilvl w:val="0"/>
          <w:numId w:val="10"/>
        </w:numPr>
        <w:rPr>
          <w:rFonts w:ascii="Arial" w:hAnsi="Arial" w:cs="Arial"/>
          <w:sz w:val="22"/>
        </w:rPr>
      </w:pPr>
      <w:r w:rsidRPr="00144E03">
        <w:rPr>
          <w:rFonts w:ascii="Arial" w:hAnsi="Arial" w:cs="Arial"/>
          <w:sz w:val="22"/>
        </w:rPr>
        <w:t>Structuurvisies</w:t>
      </w:r>
    </w:p>
    <w:p w14:paraId="655DA29E" w14:textId="77777777" w:rsidR="00942AF4" w:rsidRPr="00942AF4" w:rsidRDefault="00942AF4" w:rsidP="009E6654">
      <w:pPr>
        <w:pStyle w:val="Default"/>
        <w:rPr>
          <w:sz w:val="22"/>
          <w:szCs w:val="22"/>
        </w:rPr>
      </w:pPr>
    </w:p>
    <w:p w14:paraId="044414B0" w14:textId="1C6F2E2B" w:rsidR="009E6654" w:rsidRPr="00144E03" w:rsidRDefault="009E6654" w:rsidP="009E6654">
      <w:pPr>
        <w:pStyle w:val="Default"/>
        <w:rPr>
          <w:b/>
          <w:bCs/>
          <w:color w:val="auto"/>
          <w:sz w:val="22"/>
          <w:szCs w:val="22"/>
        </w:rPr>
      </w:pPr>
      <w:r>
        <w:rPr>
          <w:b/>
          <w:bCs/>
          <w:color w:val="auto"/>
          <w:sz w:val="22"/>
          <w:szCs w:val="22"/>
        </w:rPr>
        <w:t>Onderdeel 2</w:t>
      </w:r>
      <w:r w:rsidRPr="00144E03">
        <w:rPr>
          <w:b/>
          <w:bCs/>
          <w:color w:val="auto"/>
          <w:sz w:val="22"/>
          <w:szCs w:val="22"/>
        </w:rPr>
        <w:t xml:space="preserve">: </w:t>
      </w:r>
      <w:r w:rsidR="00942AF4">
        <w:rPr>
          <w:b/>
          <w:bCs/>
          <w:color w:val="auto"/>
          <w:sz w:val="22"/>
          <w:szCs w:val="22"/>
        </w:rPr>
        <w:t>De leerling wordt geïnterviewd</w:t>
      </w:r>
    </w:p>
    <w:p w14:paraId="42DA59E3" w14:textId="3551C51F" w:rsidR="009E6654" w:rsidRDefault="009E6654" w:rsidP="009E6654">
      <w:pPr>
        <w:pStyle w:val="Default"/>
        <w:rPr>
          <w:bCs/>
          <w:color w:val="auto"/>
          <w:sz w:val="22"/>
          <w:szCs w:val="22"/>
        </w:rPr>
      </w:pPr>
      <w:r w:rsidRPr="00144E03">
        <w:rPr>
          <w:bCs/>
          <w:color w:val="auto"/>
          <w:sz w:val="22"/>
          <w:szCs w:val="22"/>
        </w:rPr>
        <w:t xml:space="preserve">Interview over </w:t>
      </w:r>
      <w:r w:rsidR="00942AF4">
        <w:rPr>
          <w:bCs/>
          <w:color w:val="auto"/>
          <w:sz w:val="22"/>
          <w:szCs w:val="22"/>
        </w:rPr>
        <w:t>het thema omgevingsrecht. Voorafgaand lever je een voorlichtingsposter aan over een verbetering in</w:t>
      </w:r>
      <w:r w:rsidRPr="00144E03">
        <w:rPr>
          <w:bCs/>
          <w:color w:val="auto"/>
          <w:sz w:val="22"/>
          <w:szCs w:val="22"/>
        </w:rPr>
        <w:t xml:space="preserve"> de </w:t>
      </w:r>
      <w:proofErr w:type="spellStart"/>
      <w:r w:rsidRPr="00144E03">
        <w:rPr>
          <w:bCs/>
          <w:color w:val="auto"/>
          <w:sz w:val="22"/>
          <w:szCs w:val="22"/>
        </w:rPr>
        <w:t>Groen-Blauwe</w:t>
      </w:r>
      <w:proofErr w:type="spellEnd"/>
      <w:r w:rsidRPr="00144E03">
        <w:rPr>
          <w:bCs/>
          <w:color w:val="auto"/>
          <w:sz w:val="22"/>
          <w:szCs w:val="22"/>
        </w:rPr>
        <w:t xml:space="preserve"> </w:t>
      </w:r>
      <w:proofErr w:type="spellStart"/>
      <w:r w:rsidRPr="00144E03">
        <w:rPr>
          <w:bCs/>
          <w:color w:val="auto"/>
          <w:sz w:val="22"/>
          <w:szCs w:val="22"/>
        </w:rPr>
        <w:t>dooradering</w:t>
      </w:r>
      <w:proofErr w:type="spellEnd"/>
    </w:p>
    <w:p w14:paraId="4DB72AE9" w14:textId="42196D31" w:rsidR="009E6654" w:rsidRPr="00144E03" w:rsidRDefault="009E6654" w:rsidP="009E6654">
      <w:pPr>
        <w:rPr>
          <w:szCs w:val="22"/>
        </w:rPr>
      </w:pPr>
      <w:r w:rsidRPr="00144E03">
        <w:rPr>
          <w:i/>
          <w:iCs/>
          <w:szCs w:val="22"/>
        </w:rPr>
        <w:t xml:space="preserve">Weging: </w:t>
      </w:r>
      <w:r w:rsidRPr="00144E03">
        <w:rPr>
          <w:szCs w:val="22"/>
        </w:rPr>
        <w:t xml:space="preserve">Dit interview telt </w:t>
      </w:r>
      <w:r w:rsidR="006A715B">
        <w:rPr>
          <w:szCs w:val="22"/>
        </w:rPr>
        <w:t>voor 1/3</w:t>
      </w:r>
      <w:r w:rsidRPr="00144E03">
        <w:rPr>
          <w:szCs w:val="22"/>
        </w:rPr>
        <w:t xml:space="preserve"> mee in je eindcijfer.</w:t>
      </w:r>
    </w:p>
    <w:p w14:paraId="62CBA7AD" w14:textId="0822178A" w:rsidR="004E48E8" w:rsidRPr="00144E03" w:rsidRDefault="00942AF4" w:rsidP="004E48E8">
      <w:pPr>
        <w:pStyle w:val="Geenafstand"/>
        <w:numPr>
          <w:ilvl w:val="0"/>
          <w:numId w:val="10"/>
        </w:numPr>
        <w:rPr>
          <w:rFonts w:ascii="Arial" w:hAnsi="Arial" w:cs="Arial"/>
          <w:sz w:val="22"/>
        </w:rPr>
      </w:pPr>
      <w:r>
        <w:rPr>
          <w:rFonts w:ascii="Arial" w:hAnsi="Arial" w:cs="Arial"/>
          <w:sz w:val="22"/>
        </w:rPr>
        <w:t>Omgevingsrecht.</w:t>
      </w:r>
    </w:p>
    <w:p w14:paraId="06F6177F" w14:textId="77777777" w:rsidR="009E6654" w:rsidRDefault="009E6654" w:rsidP="009E6654"/>
    <w:p w14:paraId="3A8BB29B" w14:textId="7CB9B20B" w:rsidR="00144E03" w:rsidRPr="00144E03" w:rsidRDefault="009E6654" w:rsidP="00144E03">
      <w:pPr>
        <w:pStyle w:val="Default"/>
        <w:rPr>
          <w:b/>
          <w:bCs/>
          <w:sz w:val="22"/>
          <w:szCs w:val="22"/>
        </w:rPr>
      </w:pPr>
      <w:r>
        <w:rPr>
          <w:b/>
          <w:bCs/>
          <w:sz w:val="22"/>
          <w:szCs w:val="22"/>
        </w:rPr>
        <w:t>Onderdeel 3</w:t>
      </w:r>
      <w:r w:rsidR="00144E03" w:rsidRPr="00144E03">
        <w:rPr>
          <w:b/>
          <w:bCs/>
          <w:sz w:val="22"/>
          <w:szCs w:val="22"/>
        </w:rPr>
        <w:t>: Portfolio</w:t>
      </w:r>
    </w:p>
    <w:p w14:paraId="1C4FA8DF" w14:textId="77777777" w:rsidR="00144E03" w:rsidRDefault="00144E03" w:rsidP="00144E03">
      <w:pPr>
        <w:pStyle w:val="Default"/>
        <w:rPr>
          <w:bCs/>
          <w:sz w:val="22"/>
          <w:szCs w:val="22"/>
        </w:rPr>
      </w:pPr>
      <w:r w:rsidRPr="00144E03">
        <w:rPr>
          <w:bCs/>
          <w:sz w:val="22"/>
          <w:szCs w:val="22"/>
        </w:rPr>
        <w:t xml:space="preserve">Opdracht over de groenblauwe </w:t>
      </w:r>
      <w:proofErr w:type="spellStart"/>
      <w:r w:rsidRPr="00144E03">
        <w:rPr>
          <w:bCs/>
          <w:sz w:val="22"/>
          <w:szCs w:val="22"/>
        </w:rPr>
        <w:t>dooradering</w:t>
      </w:r>
      <w:proofErr w:type="spellEnd"/>
      <w:r w:rsidRPr="00144E03">
        <w:rPr>
          <w:bCs/>
          <w:sz w:val="22"/>
          <w:szCs w:val="22"/>
        </w:rPr>
        <w:t xml:space="preserve"> van het stedelijk gebied.</w:t>
      </w:r>
    </w:p>
    <w:p w14:paraId="370E2E35" w14:textId="3CEB0A98" w:rsidR="00144E03" w:rsidRPr="00144E03" w:rsidRDefault="00144E03" w:rsidP="00144E03">
      <w:pPr>
        <w:pStyle w:val="Default"/>
        <w:rPr>
          <w:sz w:val="22"/>
          <w:szCs w:val="22"/>
        </w:rPr>
      </w:pPr>
      <w:r w:rsidRPr="00144E03">
        <w:rPr>
          <w:i/>
          <w:iCs/>
          <w:sz w:val="22"/>
          <w:szCs w:val="22"/>
        </w:rPr>
        <w:t xml:space="preserve">Weging: </w:t>
      </w:r>
      <w:r w:rsidRPr="00144E03">
        <w:rPr>
          <w:sz w:val="22"/>
          <w:szCs w:val="22"/>
        </w:rPr>
        <w:t xml:space="preserve">Dit verslag telt </w:t>
      </w:r>
      <w:r w:rsidR="006A715B">
        <w:rPr>
          <w:sz w:val="22"/>
          <w:szCs w:val="22"/>
        </w:rPr>
        <w:t>voor 1/3</w:t>
      </w:r>
      <w:r w:rsidRPr="00144E03">
        <w:rPr>
          <w:sz w:val="22"/>
          <w:szCs w:val="22"/>
        </w:rPr>
        <w:t xml:space="preserve"> mee in je eindcijfer. </w:t>
      </w:r>
    </w:p>
    <w:p w14:paraId="18D8F46D" w14:textId="77777777" w:rsidR="004E48E8" w:rsidRPr="00144E03" w:rsidRDefault="004E48E8" w:rsidP="004E48E8">
      <w:pPr>
        <w:pStyle w:val="Geenafstand"/>
        <w:numPr>
          <w:ilvl w:val="0"/>
          <w:numId w:val="10"/>
        </w:numPr>
        <w:rPr>
          <w:rFonts w:ascii="Arial" w:hAnsi="Arial" w:cs="Arial"/>
          <w:sz w:val="22"/>
        </w:rPr>
      </w:pPr>
      <w:r w:rsidRPr="00144E03">
        <w:rPr>
          <w:rFonts w:ascii="Arial" w:hAnsi="Arial" w:cs="Arial"/>
          <w:sz w:val="22"/>
        </w:rPr>
        <w:t>Natuur (stad en water)</w:t>
      </w:r>
    </w:p>
    <w:p w14:paraId="5625A714" w14:textId="12BD7D8F" w:rsidR="004E48E8" w:rsidRDefault="00942AF4" w:rsidP="004E48E8">
      <w:pPr>
        <w:pStyle w:val="Geenafstand"/>
        <w:numPr>
          <w:ilvl w:val="0"/>
          <w:numId w:val="10"/>
        </w:numPr>
        <w:rPr>
          <w:rFonts w:ascii="Arial" w:hAnsi="Arial" w:cs="Arial"/>
          <w:sz w:val="22"/>
        </w:rPr>
      </w:pPr>
      <w:r>
        <w:rPr>
          <w:rFonts w:ascii="Arial" w:hAnsi="Arial" w:cs="Arial"/>
          <w:sz w:val="22"/>
        </w:rPr>
        <w:t>Omgevin</w:t>
      </w:r>
      <w:r w:rsidR="005E3703">
        <w:rPr>
          <w:rFonts w:ascii="Arial" w:hAnsi="Arial" w:cs="Arial"/>
          <w:sz w:val="22"/>
        </w:rPr>
        <w:t>gs</w:t>
      </w:r>
      <w:r>
        <w:rPr>
          <w:rFonts w:ascii="Arial" w:hAnsi="Arial" w:cs="Arial"/>
          <w:sz w:val="22"/>
        </w:rPr>
        <w:t>recht</w:t>
      </w:r>
    </w:p>
    <w:p w14:paraId="2E1B0BC8" w14:textId="51460968" w:rsidR="00AE76E2" w:rsidRPr="00144E03" w:rsidRDefault="00AE76E2" w:rsidP="004E48E8">
      <w:pPr>
        <w:pStyle w:val="Geenafstand"/>
        <w:numPr>
          <w:ilvl w:val="0"/>
          <w:numId w:val="10"/>
        </w:numPr>
        <w:rPr>
          <w:rFonts w:ascii="Arial" w:hAnsi="Arial" w:cs="Arial"/>
          <w:sz w:val="22"/>
        </w:rPr>
      </w:pPr>
      <w:r>
        <w:rPr>
          <w:rFonts w:ascii="Arial" w:hAnsi="Arial" w:cs="Arial"/>
          <w:sz w:val="22"/>
        </w:rPr>
        <w:t>Bureauonderzoek</w:t>
      </w:r>
    </w:p>
    <w:p w14:paraId="3534ACC2" w14:textId="20C36D48" w:rsidR="00144E03" w:rsidRDefault="00144E03" w:rsidP="009E6654">
      <w:pPr>
        <w:pStyle w:val="Default"/>
      </w:pPr>
      <w:r w:rsidRPr="00144E03">
        <w:rPr>
          <w:b/>
          <w:bCs/>
          <w:sz w:val="22"/>
          <w:szCs w:val="22"/>
        </w:rPr>
        <w:br/>
      </w:r>
      <w:bookmarkEnd w:id="16"/>
    </w:p>
    <w:p w14:paraId="40D44E17" w14:textId="5C8E0141" w:rsidR="00144E03" w:rsidRDefault="00144E03">
      <w:pPr>
        <w:spacing w:after="200" w:line="276" w:lineRule="auto"/>
      </w:pPr>
    </w:p>
    <w:p w14:paraId="2BC4AA5D" w14:textId="77777777" w:rsidR="00144E03" w:rsidRDefault="00144E03" w:rsidP="00632D03"/>
    <w:p w14:paraId="6B8AB34F" w14:textId="77777777" w:rsidR="00A76EC2" w:rsidRDefault="00A76EC2">
      <w:pPr>
        <w:spacing w:after="200" w:line="276" w:lineRule="auto"/>
        <w:rPr>
          <w:b/>
          <w:sz w:val="28"/>
        </w:rPr>
      </w:pPr>
      <w:bookmarkStart w:id="17" w:name="_Toc532823942"/>
      <w:r>
        <w:br w:type="page"/>
      </w:r>
    </w:p>
    <w:p w14:paraId="32C87BBE" w14:textId="43C15946" w:rsidR="00066194" w:rsidRPr="00560D2E" w:rsidRDefault="00811B1A" w:rsidP="001B7243">
      <w:pPr>
        <w:pStyle w:val="Kop2"/>
      </w:pPr>
      <w:bookmarkStart w:id="18" w:name="_Toc1380496"/>
      <w:r w:rsidRPr="00560D2E">
        <w:lastRenderedPageBreak/>
        <w:t xml:space="preserve">Eindtoets onderdeel 1: </w:t>
      </w:r>
      <w:r w:rsidR="007177DD">
        <w:t>Kennistoets</w:t>
      </w:r>
      <w:bookmarkEnd w:id="17"/>
      <w:bookmarkEnd w:id="18"/>
      <w:r w:rsidR="007177DD">
        <w:t xml:space="preserve"> </w:t>
      </w:r>
    </w:p>
    <w:p w14:paraId="503FE637" w14:textId="77777777" w:rsidR="001B7243" w:rsidRDefault="001B7243" w:rsidP="00632D03"/>
    <w:p w14:paraId="3E6F9CAE" w14:textId="77777777" w:rsidR="007177DD" w:rsidRDefault="007177DD" w:rsidP="007177DD">
      <w:r w:rsidRPr="00184F2D">
        <w:t xml:space="preserve">Hieronder vind je een opsomming van de lesstof die je moet beheersen om de Kennistoets te kunnen maken. De benodigde documentatie is allemaal te raadplegen via de wikiwijs </w:t>
      </w:r>
      <w:r>
        <w:t>omgeving van IBS 3</w:t>
      </w:r>
      <w:r w:rsidRPr="00A13EF3">
        <w:t>.</w:t>
      </w:r>
    </w:p>
    <w:p w14:paraId="5ADA8ABD" w14:textId="77777777" w:rsidR="007177DD" w:rsidRPr="00626A35" w:rsidRDefault="007177DD" w:rsidP="007177DD">
      <w:pPr>
        <w:rPr>
          <w:color w:val="FF0000"/>
        </w:rPr>
      </w:pPr>
      <w:r>
        <w:tab/>
      </w:r>
    </w:p>
    <w:p w14:paraId="31ADEA5B" w14:textId="77777777" w:rsidR="004E48E8" w:rsidRPr="00144E03" w:rsidRDefault="004E48E8" w:rsidP="004E48E8">
      <w:pPr>
        <w:pStyle w:val="Geenafstand"/>
        <w:numPr>
          <w:ilvl w:val="0"/>
          <w:numId w:val="10"/>
        </w:numPr>
        <w:rPr>
          <w:rFonts w:ascii="Arial" w:hAnsi="Arial" w:cs="Arial"/>
          <w:sz w:val="22"/>
        </w:rPr>
      </w:pPr>
      <w:r w:rsidRPr="00144E03">
        <w:rPr>
          <w:rFonts w:ascii="Arial" w:hAnsi="Arial" w:cs="Arial"/>
          <w:sz w:val="22"/>
        </w:rPr>
        <w:t>Natuur (stad en water)</w:t>
      </w:r>
    </w:p>
    <w:p w14:paraId="60094947" w14:textId="77777777" w:rsidR="004E48E8" w:rsidRPr="00144E03" w:rsidRDefault="004E48E8" w:rsidP="004E48E8">
      <w:pPr>
        <w:pStyle w:val="Geenafstand"/>
        <w:numPr>
          <w:ilvl w:val="0"/>
          <w:numId w:val="10"/>
        </w:numPr>
        <w:rPr>
          <w:rFonts w:ascii="Arial" w:hAnsi="Arial" w:cs="Arial"/>
          <w:sz w:val="22"/>
        </w:rPr>
      </w:pPr>
      <w:r w:rsidRPr="00144E03">
        <w:rPr>
          <w:rFonts w:ascii="Arial" w:hAnsi="Arial" w:cs="Arial"/>
          <w:sz w:val="22"/>
        </w:rPr>
        <w:t>Bureauonderzoek: Ned. landschap en lagenbenadering</w:t>
      </w:r>
    </w:p>
    <w:p w14:paraId="5F4D046E" w14:textId="77777777" w:rsidR="004E48E8" w:rsidRPr="00144E03" w:rsidRDefault="004E48E8" w:rsidP="004E48E8">
      <w:pPr>
        <w:pStyle w:val="Geenafstand"/>
        <w:numPr>
          <w:ilvl w:val="0"/>
          <w:numId w:val="10"/>
        </w:numPr>
        <w:rPr>
          <w:rFonts w:ascii="Arial" w:hAnsi="Arial" w:cs="Arial"/>
          <w:sz w:val="22"/>
        </w:rPr>
      </w:pPr>
      <w:r w:rsidRPr="00144E03">
        <w:rPr>
          <w:rFonts w:ascii="Arial" w:hAnsi="Arial" w:cs="Arial"/>
          <w:sz w:val="22"/>
        </w:rPr>
        <w:t>Structuurvisies</w:t>
      </w:r>
    </w:p>
    <w:p w14:paraId="51AB46E9" w14:textId="77777777" w:rsidR="007177DD" w:rsidRDefault="007177DD" w:rsidP="00563035">
      <w:pPr>
        <w:rPr>
          <w:b/>
        </w:rPr>
      </w:pPr>
    </w:p>
    <w:p w14:paraId="32CC2D04" w14:textId="77777777" w:rsidR="007177DD" w:rsidRDefault="007177DD" w:rsidP="00563035">
      <w:pPr>
        <w:rPr>
          <w:b/>
        </w:rPr>
      </w:pPr>
    </w:p>
    <w:p w14:paraId="6E7E1B76" w14:textId="485BF26A" w:rsidR="009E6654" w:rsidRDefault="009E6654" w:rsidP="00D236C3">
      <w:pPr>
        <w:pStyle w:val="Kop2"/>
      </w:pPr>
      <w:bookmarkStart w:id="19" w:name="_Toc1380497"/>
      <w:bookmarkStart w:id="20" w:name="_Toc532823943"/>
      <w:r>
        <w:t xml:space="preserve">Eindtoets onderdeel 2: </w:t>
      </w:r>
      <w:r w:rsidR="00D236C3">
        <w:t>De leerling wordt geïnterviewd</w:t>
      </w:r>
      <w:bookmarkEnd w:id="19"/>
      <w:r w:rsidR="00D236C3">
        <w:t xml:space="preserve"> </w:t>
      </w:r>
      <w:bookmarkEnd w:id="20"/>
    </w:p>
    <w:p w14:paraId="5D22CB15" w14:textId="77777777" w:rsidR="00D236C3" w:rsidRPr="00D236C3" w:rsidRDefault="00D236C3" w:rsidP="00D236C3"/>
    <w:p w14:paraId="76F06950" w14:textId="3940BB9F" w:rsidR="009E6654" w:rsidRPr="00C6757F" w:rsidRDefault="009E6654" w:rsidP="009E6654">
      <w:pPr>
        <w:rPr>
          <w:szCs w:val="22"/>
        </w:rPr>
      </w:pPr>
      <w:r w:rsidRPr="00C6757F">
        <w:rPr>
          <w:szCs w:val="22"/>
        </w:rPr>
        <w:t>Als toekomstig</w:t>
      </w:r>
      <w:r w:rsidR="00042609">
        <w:rPr>
          <w:szCs w:val="22"/>
        </w:rPr>
        <w:t>e</w:t>
      </w:r>
      <w:r w:rsidRPr="00C6757F">
        <w:rPr>
          <w:szCs w:val="22"/>
        </w:rPr>
        <w:t xml:space="preserve"> natuur- of milieuonderzoeker/-inspecteur kom je bij nagenoeg alle projecten waarbinnen je werkzaam bent, in aanraking met de Ne</w:t>
      </w:r>
      <w:r w:rsidR="00042609">
        <w:rPr>
          <w:szCs w:val="22"/>
        </w:rPr>
        <w:t xml:space="preserve">derlandse wet- en regelgeving. </w:t>
      </w:r>
      <w:r w:rsidRPr="00C6757F">
        <w:rPr>
          <w:szCs w:val="22"/>
        </w:rPr>
        <w:t>Of je nu wilt bouwen, kappen, een reclamezuil wilt oprichten, een ingreep wil doen in een natuurgebied, veehouder wilt worden, een bedrijf wil beginnen, enzovoorts, enzovoorts.</w:t>
      </w:r>
    </w:p>
    <w:p w14:paraId="00050E30" w14:textId="7EBF8002" w:rsidR="009E6654" w:rsidRPr="00C6757F" w:rsidRDefault="009E6654" w:rsidP="009E6654">
      <w:pPr>
        <w:rPr>
          <w:szCs w:val="22"/>
        </w:rPr>
      </w:pPr>
      <w:r w:rsidRPr="00C6757F">
        <w:rPr>
          <w:szCs w:val="22"/>
        </w:rPr>
        <w:t>De natuuronderzoeker wil bijvoorbeeld de leefomg</w:t>
      </w:r>
      <w:r w:rsidR="00042609">
        <w:rPr>
          <w:szCs w:val="22"/>
        </w:rPr>
        <w:t>eving voor een bepaalde dier-</w:t>
      </w:r>
      <w:r w:rsidRPr="00C6757F">
        <w:rPr>
          <w:szCs w:val="22"/>
        </w:rPr>
        <w:t>plantensoort verbeteren en moet daarom een ingreep doen in de bestaande omgeving, die moet immers iet</w:t>
      </w:r>
      <w:r>
        <w:rPr>
          <w:szCs w:val="22"/>
        </w:rPr>
        <w:t xml:space="preserve">s gewijzigd worden. Dat je </w:t>
      </w:r>
      <w:r w:rsidRPr="00C6757F">
        <w:rPr>
          <w:szCs w:val="22"/>
        </w:rPr>
        <w:t>zomaar</w:t>
      </w:r>
      <w:r>
        <w:rPr>
          <w:szCs w:val="22"/>
        </w:rPr>
        <w:t xml:space="preserve"> op eigen gelegenheid kunt </w:t>
      </w:r>
      <w:r w:rsidRPr="00C6757F">
        <w:rPr>
          <w:szCs w:val="22"/>
        </w:rPr>
        <w:t>rommelen in de leefomgeving is al lang vervlogen tijd, behalve dan in je eigen tuin. In Nederland wegen we vele zaken af aan de bestaande regelgeving. Een project, ook al is het om de biodiversite</w:t>
      </w:r>
      <w:r w:rsidR="00042609">
        <w:rPr>
          <w:szCs w:val="22"/>
        </w:rPr>
        <w:t>it van een gebied te vergroten/</w:t>
      </w:r>
      <w:r w:rsidRPr="00C6757F">
        <w:rPr>
          <w:szCs w:val="22"/>
        </w:rPr>
        <w:t>verbeteren, dient volgens</w:t>
      </w:r>
      <w:r>
        <w:rPr>
          <w:szCs w:val="22"/>
        </w:rPr>
        <w:t xml:space="preserve"> de Nederlandse regels  van de wet</w:t>
      </w:r>
      <w:r w:rsidRPr="00C6757F">
        <w:rPr>
          <w:szCs w:val="22"/>
        </w:rPr>
        <w:t xml:space="preserve"> te worden uitgevoerd. </w:t>
      </w:r>
    </w:p>
    <w:p w14:paraId="5CFDFF1C" w14:textId="77777777" w:rsidR="009E6654" w:rsidRPr="00C6757F" w:rsidRDefault="009E6654" w:rsidP="009E6654">
      <w:pPr>
        <w:rPr>
          <w:szCs w:val="22"/>
        </w:rPr>
      </w:pPr>
      <w:r>
        <w:rPr>
          <w:szCs w:val="22"/>
        </w:rPr>
        <w:t xml:space="preserve">In deze </w:t>
      </w:r>
      <w:r w:rsidRPr="00C6757F">
        <w:rPr>
          <w:szCs w:val="22"/>
        </w:rPr>
        <w:t xml:space="preserve">opdracht ga je op onderzoek naar wat er allemaal geregeld moet worden om een groen (natuur), rood (bouw/ruimtelijke ordening), blauw (water) of grijs (milieu) project van de grond te krijgen vanaf het moment dat er een idee is. Overigens leert de praktijk dat een project vaak meerdere kleuren in zich heeft. </w:t>
      </w:r>
    </w:p>
    <w:p w14:paraId="1730AD71" w14:textId="0F83AE40" w:rsidR="009E6654" w:rsidRPr="00C6757F" w:rsidRDefault="009E6654" w:rsidP="009E6654">
      <w:pPr>
        <w:rPr>
          <w:szCs w:val="22"/>
        </w:rPr>
      </w:pPr>
      <w:r w:rsidRPr="00C6757F">
        <w:rPr>
          <w:szCs w:val="22"/>
        </w:rPr>
        <w:t xml:space="preserve">We bevinden ons te midden van het werkveld van het bestuursrecht </w:t>
      </w:r>
      <w:r w:rsidR="00C707FB">
        <w:rPr>
          <w:szCs w:val="22"/>
        </w:rPr>
        <w:t xml:space="preserve">, </w:t>
      </w:r>
      <w:r w:rsidRPr="00C6757F">
        <w:rPr>
          <w:szCs w:val="22"/>
        </w:rPr>
        <w:t xml:space="preserve">als het gaat om de formele weg die inzake vergunningen moet worden afgelegd, in combinatie met de geldende materiele wet-regelgeving van de diverse bestuurslagen: rijk, provincie en gemeente. </w:t>
      </w:r>
    </w:p>
    <w:p w14:paraId="769A46C7" w14:textId="77777777" w:rsidR="00C707FB" w:rsidRDefault="00C707FB" w:rsidP="009E6654">
      <w:pPr>
        <w:pStyle w:val="Geenafstand"/>
        <w:rPr>
          <w:rFonts w:ascii="Arial" w:eastAsia="Times New Roman" w:hAnsi="Arial" w:cs="Arial"/>
          <w:b/>
          <w:color w:val="000000"/>
          <w:sz w:val="22"/>
        </w:rPr>
      </w:pPr>
    </w:p>
    <w:p w14:paraId="01A18B52" w14:textId="5883919F" w:rsidR="00DC0CD1" w:rsidRDefault="00DC0CD1" w:rsidP="009E6654">
      <w:pPr>
        <w:pStyle w:val="Geenafstand"/>
        <w:rPr>
          <w:rFonts w:ascii="Arial" w:eastAsia="Times New Roman" w:hAnsi="Arial" w:cs="Arial"/>
          <w:b/>
          <w:color w:val="000000"/>
          <w:sz w:val="22"/>
        </w:rPr>
      </w:pPr>
      <w:r>
        <w:rPr>
          <w:rFonts w:ascii="Arial" w:eastAsia="Times New Roman" w:hAnsi="Arial" w:cs="Arial"/>
          <w:b/>
          <w:color w:val="000000"/>
          <w:sz w:val="22"/>
        </w:rPr>
        <w:t>Uitwerking:</w:t>
      </w:r>
    </w:p>
    <w:p w14:paraId="4A767367" w14:textId="7FDFA48E" w:rsidR="00D236C3" w:rsidRDefault="00D236C3" w:rsidP="009E6654">
      <w:pPr>
        <w:pStyle w:val="Geenafstand"/>
        <w:rPr>
          <w:rFonts w:ascii="Arial" w:eastAsia="Times New Roman" w:hAnsi="Arial" w:cs="Arial"/>
          <w:color w:val="000000"/>
          <w:sz w:val="22"/>
        </w:rPr>
      </w:pPr>
      <w:r w:rsidRPr="00D236C3">
        <w:rPr>
          <w:rFonts w:ascii="Arial" w:eastAsia="Times New Roman" w:hAnsi="Arial" w:cs="Arial"/>
          <w:color w:val="000000"/>
          <w:sz w:val="22"/>
        </w:rPr>
        <w:t xml:space="preserve">Het interview met je, duurt ongeveer 15 minuten, en gaat over het thema omgevingsrecht. </w:t>
      </w:r>
      <w:r>
        <w:rPr>
          <w:rFonts w:ascii="Arial" w:eastAsia="Times New Roman" w:hAnsi="Arial" w:cs="Arial"/>
          <w:color w:val="000000"/>
          <w:sz w:val="22"/>
        </w:rPr>
        <w:t xml:space="preserve">Twee docenten stellen je vragen over de stof die de afgelopen periode aan de orde is gekomen. </w:t>
      </w:r>
      <w:r w:rsidRPr="00D236C3">
        <w:rPr>
          <w:rFonts w:ascii="Arial" w:eastAsia="Times New Roman" w:hAnsi="Arial" w:cs="Arial"/>
          <w:color w:val="000000"/>
          <w:sz w:val="22"/>
        </w:rPr>
        <w:t xml:space="preserve">De aanleiding voor het gesprek is een poster die je </w:t>
      </w:r>
      <w:r w:rsidR="00FF78F1">
        <w:rPr>
          <w:rFonts w:ascii="Arial" w:eastAsia="Times New Roman" w:hAnsi="Arial" w:cs="Arial"/>
          <w:color w:val="000000"/>
          <w:sz w:val="22"/>
        </w:rPr>
        <w:t xml:space="preserve">vooraf hebt aangeleverd. </w:t>
      </w:r>
    </w:p>
    <w:p w14:paraId="6ECC802E" w14:textId="63BD1996" w:rsidR="00D236C3" w:rsidRDefault="00D236C3" w:rsidP="009E6654">
      <w:pPr>
        <w:pStyle w:val="Geenafstand"/>
        <w:rPr>
          <w:rFonts w:ascii="Arial" w:eastAsia="Times New Roman" w:hAnsi="Arial" w:cs="Arial"/>
          <w:color w:val="000000"/>
          <w:sz w:val="22"/>
        </w:rPr>
      </w:pPr>
    </w:p>
    <w:p w14:paraId="688B8308" w14:textId="6D01773B" w:rsidR="00D236C3" w:rsidRPr="00D236C3" w:rsidRDefault="00D236C3" w:rsidP="009E6654">
      <w:pPr>
        <w:pStyle w:val="Geenafstand"/>
        <w:rPr>
          <w:rFonts w:ascii="Arial" w:eastAsia="Times New Roman" w:hAnsi="Arial" w:cs="Arial"/>
          <w:b/>
          <w:color w:val="000000"/>
          <w:sz w:val="22"/>
        </w:rPr>
      </w:pPr>
      <w:r w:rsidRPr="00D236C3">
        <w:rPr>
          <w:rFonts w:ascii="Arial" w:eastAsia="Times New Roman" w:hAnsi="Arial" w:cs="Arial"/>
          <w:b/>
          <w:color w:val="000000"/>
          <w:sz w:val="22"/>
        </w:rPr>
        <w:t>Beoordeling onderdeel 2</w:t>
      </w:r>
      <w:r>
        <w:rPr>
          <w:rFonts w:ascii="Arial" w:eastAsia="Times New Roman" w:hAnsi="Arial" w:cs="Arial"/>
          <w:b/>
          <w:color w:val="000000"/>
          <w:sz w:val="22"/>
        </w:rPr>
        <w:t xml:space="preserve"> IBS 3</w:t>
      </w:r>
      <w:r w:rsidRPr="00D236C3">
        <w:rPr>
          <w:rFonts w:ascii="Arial" w:eastAsia="Times New Roman" w:hAnsi="Arial" w:cs="Arial"/>
          <w:b/>
          <w:color w:val="000000"/>
          <w:sz w:val="22"/>
        </w:rPr>
        <w:t>:</w:t>
      </w:r>
    </w:p>
    <w:p w14:paraId="3EB1B37A" w14:textId="588CAC4E" w:rsidR="00D236C3" w:rsidRDefault="00D236C3" w:rsidP="009E6654">
      <w:pPr>
        <w:pStyle w:val="Geenafstand"/>
        <w:rPr>
          <w:rFonts w:ascii="Arial" w:eastAsia="Times New Roman" w:hAnsi="Arial" w:cs="Arial"/>
          <w:b/>
          <w:color w:val="000000"/>
          <w:sz w:val="22"/>
        </w:rPr>
      </w:pPr>
    </w:p>
    <w:tbl>
      <w:tblPr>
        <w:tblStyle w:val="Tabelraster"/>
        <w:tblW w:w="0" w:type="auto"/>
        <w:tblLook w:val="04A0" w:firstRow="1" w:lastRow="0" w:firstColumn="1" w:lastColumn="0" w:noHBand="0" w:noVBand="1"/>
      </w:tblPr>
      <w:tblGrid>
        <w:gridCol w:w="4530"/>
        <w:gridCol w:w="1702"/>
      </w:tblGrid>
      <w:tr w:rsidR="00D236C3" w:rsidRPr="00745B0F" w14:paraId="6CFFF138" w14:textId="77777777" w:rsidTr="00745B0F">
        <w:tc>
          <w:tcPr>
            <w:tcW w:w="4530" w:type="dxa"/>
          </w:tcPr>
          <w:p w14:paraId="5E2BB30E" w14:textId="299DA5D3" w:rsidR="00D236C3" w:rsidRPr="00745B0F" w:rsidRDefault="00D236C3" w:rsidP="009E6654">
            <w:pPr>
              <w:pStyle w:val="Geenafstand"/>
              <w:rPr>
                <w:rFonts w:ascii="Arial" w:eastAsia="Times New Roman" w:hAnsi="Arial" w:cs="Arial"/>
                <w:color w:val="000000"/>
                <w:sz w:val="22"/>
              </w:rPr>
            </w:pPr>
            <w:r w:rsidRPr="00745B0F">
              <w:rPr>
                <w:rFonts w:ascii="Arial" w:eastAsia="Times New Roman" w:hAnsi="Arial" w:cs="Arial"/>
                <w:color w:val="000000"/>
                <w:sz w:val="22"/>
              </w:rPr>
              <w:t>Poster</w:t>
            </w:r>
          </w:p>
        </w:tc>
        <w:tc>
          <w:tcPr>
            <w:tcW w:w="1702" w:type="dxa"/>
          </w:tcPr>
          <w:p w14:paraId="4D811B44" w14:textId="10632208" w:rsidR="00D236C3" w:rsidRPr="00745B0F" w:rsidRDefault="00E160E0" w:rsidP="00FF78F1">
            <w:pPr>
              <w:pStyle w:val="Geenafstand"/>
              <w:jc w:val="center"/>
              <w:rPr>
                <w:rFonts w:ascii="Arial" w:eastAsia="Times New Roman" w:hAnsi="Arial" w:cs="Arial"/>
                <w:color w:val="000000"/>
                <w:sz w:val="22"/>
              </w:rPr>
            </w:pPr>
            <w:r>
              <w:rPr>
                <w:rFonts w:ascii="Arial" w:eastAsia="Times New Roman" w:hAnsi="Arial" w:cs="Arial"/>
                <w:color w:val="000000"/>
                <w:sz w:val="22"/>
              </w:rPr>
              <w:t>50</w:t>
            </w:r>
            <w:r w:rsidR="00D236C3" w:rsidRPr="00745B0F">
              <w:rPr>
                <w:rFonts w:ascii="Arial" w:eastAsia="Times New Roman" w:hAnsi="Arial" w:cs="Arial"/>
                <w:color w:val="000000"/>
                <w:sz w:val="22"/>
              </w:rPr>
              <w:t>%</w:t>
            </w:r>
          </w:p>
        </w:tc>
      </w:tr>
      <w:tr w:rsidR="00D236C3" w:rsidRPr="00745B0F" w14:paraId="3CEAD322" w14:textId="77777777" w:rsidTr="00745B0F">
        <w:tc>
          <w:tcPr>
            <w:tcW w:w="4530" w:type="dxa"/>
          </w:tcPr>
          <w:p w14:paraId="31D5D24D" w14:textId="6B60E4E6" w:rsidR="00D236C3" w:rsidRPr="00745B0F" w:rsidRDefault="00D236C3" w:rsidP="009E6654">
            <w:pPr>
              <w:pStyle w:val="Geenafstand"/>
              <w:rPr>
                <w:rFonts w:ascii="Arial" w:eastAsia="Times New Roman" w:hAnsi="Arial" w:cs="Arial"/>
                <w:color w:val="000000"/>
                <w:sz w:val="22"/>
              </w:rPr>
            </w:pPr>
            <w:r w:rsidRPr="00745B0F">
              <w:rPr>
                <w:rFonts w:ascii="Arial" w:eastAsia="Times New Roman" w:hAnsi="Arial" w:cs="Arial"/>
                <w:color w:val="000000"/>
                <w:sz w:val="22"/>
              </w:rPr>
              <w:t>Interview</w:t>
            </w:r>
          </w:p>
        </w:tc>
        <w:tc>
          <w:tcPr>
            <w:tcW w:w="1702" w:type="dxa"/>
          </w:tcPr>
          <w:p w14:paraId="72F1AF9B" w14:textId="6B226483" w:rsidR="00D236C3" w:rsidRPr="00745B0F" w:rsidRDefault="00D236C3" w:rsidP="00FF78F1">
            <w:pPr>
              <w:pStyle w:val="Geenafstand"/>
              <w:jc w:val="center"/>
              <w:rPr>
                <w:rFonts w:ascii="Arial" w:eastAsia="Times New Roman" w:hAnsi="Arial" w:cs="Arial"/>
                <w:color w:val="000000"/>
                <w:sz w:val="22"/>
              </w:rPr>
            </w:pPr>
            <w:r w:rsidRPr="00745B0F">
              <w:rPr>
                <w:rFonts w:ascii="Arial" w:eastAsia="Times New Roman" w:hAnsi="Arial" w:cs="Arial"/>
                <w:color w:val="000000"/>
                <w:sz w:val="22"/>
              </w:rPr>
              <w:t>50%</w:t>
            </w:r>
          </w:p>
        </w:tc>
      </w:tr>
      <w:tr w:rsidR="00D236C3" w:rsidRPr="00745B0F" w14:paraId="5232EA26" w14:textId="77777777" w:rsidTr="00745B0F">
        <w:tc>
          <w:tcPr>
            <w:tcW w:w="4530" w:type="dxa"/>
          </w:tcPr>
          <w:p w14:paraId="17B282B7" w14:textId="7DB7BD1C" w:rsidR="00D236C3" w:rsidRPr="00745B0F" w:rsidRDefault="00D236C3" w:rsidP="00FF78F1">
            <w:pPr>
              <w:pStyle w:val="Geenafstand"/>
              <w:jc w:val="right"/>
              <w:rPr>
                <w:rFonts w:ascii="Arial" w:eastAsia="Times New Roman" w:hAnsi="Arial" w:cs="Arial"/>
                <w:color w:val="000000"/>
                <w:sz w:val="22"/>
              </w:rPr>
            </w:pPr>
            <w:r w:rsidRPr="00745B0F">
              <w:rPr>
                <w:rFonts w:ascii="Arial" w:eastAsia="Times New Roman" w:hAnsi="Arial" w:cs="Arial"/>
                <w:color w:val="000000"/>
                <w:sz w:val="22"/>
              </w:rPr>
              <w:t>Eindtoets onderdeel 2</w:t>
            </w:r>
          </w:p>
        </w:tc>
        <w:tc>
          <w:tcPr>
            <w:tcW w:w="1702" w:type="dxa"/>
          </w:tcPr>
          <w:p w14:paraId="364D6545" w14:textId="20533EF3" w:rsidR="00D236C3" w:rsidRPr="00745B0F" w:rsidRDefault="00D236C3" w:rsidP="00FF78F1">
            <w:pPr>
              <w:pStyle w:val="Geenafstand"/>
              <w:jc w:val="center"/>
              <w:rPr>
                <w:rFonts w:ascii="Arial" w:eastAsia="Times New Roman" w:hAnsi="Arial" w:cs="Arial"/>
                <w:color w:val="000000"/>
                <w:sz w:val="22"/>
              </w:rPr>
            </w:pPr>
            <w:r w:rsidRPr="00745B0F">
              <w:rPr>
                <w:rFonts w:ascii="Arial" w:eastAsia="Times New Roman" w:hAnsi="Arial" w:cs="Arial"/>
                <w:color w:val="000000"/>
                <w:sz w:val="22"/>
              </w:rPr>
              <w:t>100%</w:t>
            </w:r>
          </w:p>
        </w:tc>
      </w:tr>
    </w:tbl>
    <w:p w14:paraId="27BB1A42" w14:textId="77777777" w:rsidR="00D236C3" w:rsidRDefault="00D236C3" w:rsidP="009E6654">
      <w:pPr>
        <w:pStyle w:val="Geenafstand"/>
        <w:rPr>
          <w:rFonts w:ascii="Arial" w:eastAsia="Times New Roman" w:hAnsi="Arial" w:cs="Arial"/>
          <w:b/>
          <w:color w:val="000000"/>
          <w:sz w:val="22"/>
        </w:rPr>
      </w:pPr>
    </w:p>
    <w:p w14:paraId="2E624359" w14:textId="77777777" w:rsidR="00A76EC2" w:rsidRDefault="00A76EC2">
      <w:pPr>
        <w:spacing w:after="200" w:line="276" w:lineRule="auto"/>
        <w:rPr>
          <w:b/>
          <w:sz w:val="28"/>
        </w:rPr>
      </w:pPr>
      <w:r>
        <w:br w:type="page"/>
      </w:r>
    </w:p>
    <w:p w14:paraId="0CD6CA6C" w14:textId="4B0232C3" w:rsidR="00FF78F1" w:rsidRPr="00FF78F1" w:rsidRDefault="00FF78F1" w:rsidP="00532F93">
      <w:pPr>
        <w:pStyle w:val="Kop4"/>
      </w:pPr>
      <w:r w:rsidRPr="00FF78F1">
        <w:lastRenderedPageBreak/>
        <w:t>Poster</w:t>
      </w:r>
    </w:p>
    <w:p w14:paraId="68CFFC64" w14:textId="37E571F6" w:rsidR="00F30065" w:rsidRDefault="00DC0CD1" w:rsidP="009E6654">
      <w:pPr>
        <w:pStyle w:val="Geenafstand"/>
        <w:rPr>
          <w:rFonts w:ascii="Arial" w:eastAsia="Times New Roman" w:hAnsi="Arial" w:cs="Arial"/>
          <w:color w:val="000000"/>
          <w:sz w:val="22"/>
        </w:rPr>
      </w:pPr>
      <w:r w:rsidRPr="00F30065">
        <w:rPr>
          <w:rFonts w:ascii="Arial" w:eastAsia="Times New Roman" w:hAnsi="Arial" w:cs="Arial"/>
          <w:color w:val="000000"/>
          <w:sz w:val="22"/>
        </w:rPr>
        <w:t xml:space="preserve">In het portfolio </w:t>
      </w:r>
      <w:r w:rsidR="00F30065">
        <w:rPr>
          <w:rFonts w:ascii="Arial" w:eastAsia="Times New Roman" w:hAnsi="Arial" w:cs="Arial"/>
          <w:color w:val="000000"/>
          <w:sz w:val="22"/>
        </w:rPr>
        <w:t xml:space="preserve">dat je gaat maken over </w:t>
      </w:r>
      <w:r w:rsidRPr="00F30065">
        <w:rPr>
          <w:rFonts w:ascii="Arial" w:eastAsia="Times New Roman" w:hAnsi="Arial" w:cs="Arial"/>
          <w:color w:val="000000"/>
          <w:sz w:val="22"/>
        </w:rPr>
        <w:t xml:space="preserve">de </w:t>
      </w:r>
      <w:proofErr w:type="spellStart"/>
      <w:r w:rsidRPr="00F30065">
        <w:rPr>
          <w:rFonts w:ascii="Arial" w:eastAsia="Times New Roman" w:hAnsi="Arial" w:cs="Arial"/>
          <w:color w:val="000000"/>
          <w:sz w:val="22"/>
        </w:rPr>
        <w:t>blauw-groene</w:t>
      </w:r>
      <w:proofErr w:type="spellEnd"/>
      <w:r w:rsidRPr="00F30065">
        <w:rPr>
          <w:rFonts w:ascii="Arial" w:eastAsia="Times New Roman" w:hAnsi="Arial" w:cs="Arial"/>
          <w:color w:val="000000"/>
          <w:sz w:val="22"/>
        </w:rPr>
        <w:t xml:space="preserve"> </w:t>
      </w:r>
      <w:proofErr w:type="spellStart"/>
      <w:r w:rsidRPr="00F30065">
        <w:rPr>
          <w:rFonts w:ascii="Arial" w:eastAsia="Times New Roman" w:hAnsi="Arial" w:cs="Arial"/>
          <w:color w:val="000000"/>
          <w:sz w:val="22"/>
        </w:rPr>
        <w:t>dooradering</w:t>
      </w:r>
      <w:proofErr w:type="spellEnd"/>
      <w:r w:rsidR="00F30065">
        <w:rPr>
          <w:rFonts w:ascii="Arial" w:eastAsia="Times New Roman" w:hAnsi="Arial" w:cs="Arial"/>
          <w:color w:val="000000"/>
          <w:sz w:val="22"/>
        </w:rPr>
        <w:t>,</w:t>
      </w:r>
      <w:r w:rsidRPr="00F30065">
        <w:rPr>
          <w:rFonts w:ascii="Arial" w:eastAsia="Times New Roman" w:hAnsi="Arial" w:cs="Arial"/>
          <w:color w:val="000000"/>
          <w:sz w:val="22"/>
        </w:rPr>
        <w:t xml:space="preserve"> komen een aantal knelpunten naar voren</w:t>
      </w:r>
      <w:r w:rsidR="00942AF4">
        <w:rPr>
          <w:rFonts w:ascii="Arial" w:eastAsia="Times New Roman" w:hAnsi="Arial" w:cs="Arial"/>
          <w:color w:val="000000"/>
          <w:sz w:val="22"/>
        </w:rPr>
        <w:t xml:space="preserve"> (zie onderdeel 3: het portfolio)</w:t>
      </w:r>
      <w:r w:rsidRPr="00F30065">
        <w:rPr>
          <w:rFonts w:ascii="Arial" w:eastAsia="Times New Roman" w:hAnsi="Arial" w:cs="Arial"/>
          <w:color w:val="000000"/>
          <w:sz w:val="22"/>
        </w:rPr>
        <w:t xml:space="preserve">. Je adviseert vervolgens over hoe deze knelpunten kunnen worden opgelost. </w:t>
      </w:r>
    </w:p>
    <w:p w14:paraId="7BD6F695" w14:textId="124A54DE" w:rsidR="00F30065" w:rsidRPr="00F30065" w:rsidRDefault="00F30065" w:rsidP="009E6654">
      <w:pPr>
        <w:pStyle w:val="Geenafstand"/>
        <w:rPr>
          <w:rFonts w:ascii="Arial" w:eastAsia="Times New Roman" w:hAnsi="Arial" w:cs="Arial"/>
          <w:color w:val="000000"/>
          <w:sz w:val="22"/>
        </w:rPr>
      </w:pPr>
      <w:r>
        <w:rPr>
          <w:rFonts w:ascii="Arial" w:eastAsia="Times New Roman" w:hAnsi="Arial" w:cs="Arial"/>
          <w:color w:val="000000"/>
          <w:sz w:val="22"/>
        </w:rPr>
        <w:t xml:space="preserve">Verbeteringen </w:t>
      </w:r>
      <w:r w:rsidRPr="00F30065">
        <w:rPr>
          <w:rFonts w:ascii="Arial" w:eastAsia="Times New Roman" w:hAnsi="Arial" w:cs="Arial"/>
          <w:color w:val="000000"/>
          <w:sz w:val="22"/>
        </w:rPr>
        <w:t xml:space="preserve">die leerlingen in het verleden bedacht hadden zijn bijvoorbeeld: </w:t>
      </w:r>
    </w:p>
    <w:p w14:paraId="4254B328" w14:textId="77777777" w:rsidR="00F30065" w:rsidRPr="00F30065" w:rsidRDefault="00F30065" w:rsidP="00F30065">
      <w:pPr>
        <w:pStyle w:val="Geenafstand"/>
        <w:numPr>
          <w:ilvl w:val="0"/>
          <w:numId w:val="10"/>
        </w:numPr>
        <w:rPr>
          <w:rFonts w:ascii="Arial" w:eastAsia="Times New Roman" w:hAnsi="Arial" w:cs="Arial"/>
          <w:color w:val="000000"/>
          <w:sz w:val="22"/>
        </w:rPr>
      </w:pPr>
      <w:r w:rsidRPr="00F30065">
        <w:rPr>
          <w:rFonts w:ascii="Arial" w:eastAsia="Times New Roman" w:hAnsi="Arial" w:cs="Arial"/>
          <w:color w:val="000000"/>
          <w:sz w:val="22"/>
        </w:rPr>
        <w:t>het graven van extra poelen;</w:t>
      </w:r>
    </w:p>
    <w:p w14:paraId="6D90E922" w14:textId="77777777" w:rsidR="00F30065" w:rsidRPr="00F30065" w:rsidRDefault="00F30065" w:rsidP="00F30065">
      <w:pPr>
        <w:pStyle w:val="Geenafstand"/>
        <w:numPr>
          <w:ilvl w:val="0"/>
          <w:numId w:val="10"/>
        </w:numPr>
        <w:rPr>
          <w:rFonts w:ascii="Arial" w:eastAsia="Times New Roman" w:hAnsi="Arial" w:cs="Arial"/>
          <w:color w:val="000000"/>
          <w:sz w:val="22"/>
        </w:rPr>
      </w:pPr>
      <w:r w:rsidRPr="00F30065">
        <w:rPr>
          <w:rFonts w:ascii="Arial" w:eastAsia="Times New Roman" w:hAnsi="Arial" w:cs="Arial"/>
          <w:color w:val="000000"/>
          <w:sz w:val="22"/>
        </w:rPr>
        <w:t>Het plaatsen van bijenkasten;</w:t>
      </w:r>
    </w:p>
    <w:p w14:paraId="63BF07D3" w14:textId="77777777" w:rsidR="00F30065" w:rsidRPr="00F30065" w:rsidRDefault="00F30065" w:rsidP="00F30065">
      <w:pPr>
        <w:pStyle w:val="Geenafstand"/>
        <w:numPr>
          <w:ilvl w:val="0"/>
          <w:numId w:val="10"/>
        </w:numPr>
        <w:rPr>
          <w:rFonts w:ascii="Arial" w:eastAsia="Times New Roman" w:hAnsi="Arial" w:cs="Arial"/>
          <w:color w:val="000000"/>
          <w:sz w:val="22"/>
        </w:rPr>
      </w:pPr>
      <w:r w:rsidRPr="00F30065">
        <w:rPr>
          <w:rFonts w:ascii="Arial" w:eastAsia="Times New Roman" w:hAnsi="Arial" w:cs="Arial"/>
          <w:color w:val="000000"/>
          <w:sz w:val="22"/>
        </w:rPr>
        <w:t>Het bouwen van een vleermuistoren;</w:t>
      </w:r>
    </w:p>
    <w:p w14:paraId="16631151" w14:textId="77777777" w:rsidR="00F30065" w:rsidRPr="00F30065" w:rsidRDefault="00F30065" w:rsidP="00F30065">
      <w:pPr>
        <w:pStyle w:val="Geenafstand"/>
        <w:numPr>
          <w:ilvl w:val="0"/>
          <w:numId w:val="10"/>
        </w:numPr>
        <w:rPr>
          <w:rFonts w:ascii="Arial" w:eastAsia="Times New Roman" w:hAnsi="Arial" w:cs="Arial"/>
          <w:color w:val="000000"/>
          <w:sz w:val="22"/>
        </w:rPr>
      </w:pPr>
      <w:r w:rsidRPr="00F30065">
        <w:rPr>
          <w:rFonts w:ascii="Arial" w:eastAsia="Times New Roman" w:hAnsi="Arial" w:cs="Arial"/>
          <w:color w:val="000000"/>
          <w:sz w:val="22"/>
        </w:rPr>
        <w:t xml:space="preserve">Het aanleggen van een voetgangersbrug </w:t>
      </w:r>
      <w:proofErr w:type="spellStart"/>
      <w:r w:rsidRPr="00F30065">
        <w:rPr>
          <w:rFonts w:ascii="Arial" w:eastAsia="Times New Roman" w:hAnsi="Arial" w:cs="Arial"/>
          <w:color w:val="000000"/>
          <w:sz w:val="22"/>
        </w:rPr>
        <w:t>enz</w:t>
      </w:r>
      <w:proofErr w:type="spellEnd"/>
      <w:r w:rsidRPr="00F30065">
        <w:rPr>
          <w:rFonts w:ascii="Arial" w:eastAsia="Times New Roman" w:hAnsi="Arial" w:cs="Arial"/>
          <w:color w:val="000000"/>
          <w:sz w:val="22"/>
        </w:rPr>
        <w:t>, enz.</w:t>
      </w:r>
    </w:p>
    <w:p w14:paraId="1D9E0532" w14:textId="77777777" w:rsidR="00F30065" w:rsidRDefault="00F30065" w:rsidP="00F30065">
      <w:pPr>
        <w:pStyle w:val="Geenafstand"/>
        <w:rPr>
          <w:rFonts w:ascii="Arial" w:eastAsia="Times New Roman" w:hAnsi="Arial" w:cs="Arial"/>
          <w:b/>
          <w:color w:val="000000"/>
          <w:sz w:val="22"/>
        </w:rPr>
      </w:pPr>
    </w:p>
    <w:p w14:paraId="3216EE98" w14:textId="2CA9521D" w:rsidR="00DC0CD1" w:rsidRPr="00F30065" w:rsidRDefault="00F30065" w:rsidP="00F30065">
      <w:pPr>
        <w:pStyle w:val="Geenafstand"/>
        <w:rPr>
          <w:rFonts w:ascii="Arial" w:eastAsia="Times New Roman" w:hAnsi="Arial" w:cs="Arial"/>
          <w:color w:val="000000"/>
          <w:sz w:val="22"/>
        </w:rPr>
      </w:pPr>
      <w:r w:rsidRPr="00F30065">
        <w:rPr>
          <w:rFonts w:ascii="Arial" w:eastAsia="Times New Roman" w:hAnsi="Arial" w:cs="Arial"/>
          <w:color w:val="000000"/>
          <w:sz w:val="22"/>
        </w:rPr>
        <w:t>Je kiest één mogelijke verbetering uit je portfolio als onderwerp voor je poster</w:t>
      </w:r>
      <w:r>
        <w:rPr>
          <w:rFonts w:ascii="Arial" w:eastAsia="Times New Roman" w:hAnsi="Arial" w:cs="Arial"/>
          <w:color w:val="000000"/>
          <w:sz w:val="22"/>
        </w:rPr>
        <w:t>.</w:t>
      </w:r>
      <w:r w:rsidR="00FF78F1">
        <w:rPr>
          <w:rFonts w:ascii="Arial" w:eastAsia="Times New Roman" w:hAnsi="Arial" w:cs="Arial"/>
          <w:color w:val="000000"/>
          <w:sz w:val="22"/>
        </w:rPr>
        <w:t xml:space="preserve"> Het gaat er bij de poster niet om of dat de verbetering wel echt een goede oplossing is voor jouw probleem. Je kunt dus al best de poster gaan maken zonder dat je het hele portfolio hebt afgerond. Het gaat er bij de poster om dat je laat zien HOE het gerealiseerd kan gaan worden.</w:t>
      </w:r>
      <w:r w:rsidR="00DC0CD1" w:rsidRPr="00F30065">
        <w:rPr>
          <w:rFonts w:ascii="Arial" w:eastAsia="Times New Roman" w:hAnsi="Arial" w:cs="Arial"/>
          <w:color w:val="000000"/>
          <w:sz w:val="22"/>
        </w:rPr>
        <w:t xml:space="preserve"> </w:t>
      </w:r>
    </w:p>
    <w:p w14:paraId="30314F4C" w14:textId="77777777" w:rsidR="00F30065" w:rsidRDefault="00F30065" w:rsidP="009E6654">
      <w:pPr>
        <w:pStyle w:val="Geenafstand"/>
        <w:rPr>
          <w:rFonts w:ascii="Arial" w:eastAsia="Times New Roman" w:hAnsi="Arial" w:cs="Arial"/>
          <w:b/>
          <w:color w:val="000000"/>
          <w:sz w:val="22"/>
        </w:rPr>
      </w:pPr>
    </w:p>
    <w:p w14:paraId="14CD459A" w14:textId="40135F4D" w:rsidR="009E6654" w:rsidRPr="00C6757F" w:rsidRDefault="009E6654" w:rsidP="009E6654">
      <w:pPr>
        <w:pStyle w:val="Geenafstand"/>
        <w:rPr>
          <w:rFonts w:ascii="Arial" w:eastAsia="Times New Roman" w:hAnsi="Arial" w:cs="Arial"/>
          <w:b/>
          <w:color w:val="000000"/>
          <w:sz w:val="22"/>
        </w:rPr>
      </w:pPr>
      <w:r w:rsidRPr="00C6757F">
        <w:rPr>
          <w:rFonts w:ascii="Arial" w:eastAsia="Times New Roman" w:hAnsi="Arial" w:cs="Arial"/>
          <w:b/>
          <w:color w:val="000000"/>
          <w:sz w:val="22"/>
        </w:rPr>
        <w:t>Doel</w:t>
      </w:r>
      <w:r w:rsidR="00F30065">
        <w:rPr>
          <w:rFonts w:ascii="Arial" w:eastAsia="Times New Roman" w:hAnsi="Arial" w:cs="Arial"/>
          <w:b/>
          <w:color w:val="000000"/>
          <w:sz w:val="22"/>
        </w:rPr>
        <w:t xml:space="preserve"> van de poster</w:t>
      </w:r>
      <w:r w:rsidRPr="00C6757F">
        <w:rPr>
          <w:rFonts w:ascii="Arial" w:eastAsia="Times New Roman" w:hAnsi="Arial" w:cs="Arial"/>
          <w:b/>
          <w:color w:val="000000"/>
          <w:sz w:val="22"/>
        </w:rPr>
        <w:t>:</w:t>
      </w:r>
    </w:p>
    <w:p w14:paraId="26D65503" w14:textId="326787F1" w:rsidR="009E6654" w:rsidRPr="00C6757F" w:rsidRDefault="009E6654" w:rsidP="009E6654">
      <w:pPr>
        <w:pStyle w:val="Geenafstand"/>
        <w:rPr>
          <w:rFonts w:ascii="Arial" w:hAnsi="Arial" w:cs="Arial"/>
          <w:b/>
          <w:sz w:val="22"/>
        </w:rPr>
      </w:pPr>
      <w:r w:rsidRPr="00C6757F">
        <w:rPr>
          <w:rFonts w:ascii="Arial" w:hAnsi="Arial" w:cs="Arial"/>
          <w:b/>
          <w:sz w:val="22"/>
        </w:rPr>
        <w:t xml:space="preserve">Na het lezen van de poster snapt de lezer </w:t>
      </w:r>
      <w:r w:rsidR="00FF78F1">
        <w:rPr>
          <w:rFonts w:ascii="Arial" w:hAnsi="Arial" w:cs="Arial"/>
          <w:b/>
          <w:sz w:val="22"/>
        </w:rPr>
        <w:t xml:space="preserve">wat je wil gaan doen, en </w:t>
      </w:r>
      <w:r w:rsidRPr="00C6757F">
        <w:rPr>
          <w:rFonts w:ascii="Arial" w:hAnsi="Arial" w:cs="Arial"/>
          <w:b/>
          <w:sz w:val="22"/>
        </w:rPr>
        <w:t xml:space="preserve">welke stappen er doorlopen moeten worden </w:t>
      </w:r>
      <w:r w:rsidR="00FF78F1">
        <w:rPr>
          <w:rFonts w:ascii="Arial" w:hAnsi="Arial" w:cs="Arial"/>
          <w:b/>
          <w:sz w:val="22"/>
        </w:rPr>
        <w:t>om</w:t>
      </w:r>
      <w:r w:rsidRPr="00C6757F">
        <w:rPr>
          <w:rFonts w:ascii="Arial" w:hAnsi="Arial" w:cs="Arial"/>
          <w:b/>
          <w:sz w:val="22"/>
        </w:rPr>
        <w:t xml:space="preserve"> de verbetering qua vergunning gerealiseerd te krijgen.</w:t>
      </w:r>
    </w:p>
    <w:p w14:paraId="3F00D38D" w14:textId="77777777" w:rsidR="00FF78F1" w:rsidRDefault="00FF78F1" w:rsidP="00F30065">
      <w:pPr>
        <w:pStyle w:val="Geenafstand"/>
        <w:rPr>
          <w:rFonts w:ascii="Arial" w:eastAsia="Times New Roman" w:hAnsi="Arial" w:cs="Arial"/>
          <w:color w:val="000000"/>
          <w:sz w:val="22"/>
        </w:rPr>
      </w:pPr>
    </w:p>
    <w:p w14:paraId="7364B851" w14:textId="43D434F7" w:rsidR="00F30065" w:rsidRPr="00C6757F" w:rsidRDefault="00F30065" w:rsidP="00F30065">
      <w:pPr>
        <w:pStyle w:val="Geenafstand"/>
        <w:rPr>
          <w:rFonts w:ascii="Arial" w:hAnsi="Arial" w:cs="Arial"/>
          <w:sz w:val="22"/>
        </w:rPr>
      </w:pPr>
      <w:r w:rsidRPr="00C6757F">
        <w:rPr>
          <w:rFonts w:ascii="Arial" w:eastAsia="Times New Roman" w:hAnsi="Arial" w:cs="Arial"/>
          <w:color w:val="000000"/>
          <w:sz w:val="22"/>
        </w:rPr>
        <w:t xml:space="preserve">In de poster komt </w:t>
      </w:r>
      <w:r>
        <w:rPr>
          <w:rFonts w:ascii="Arial" w:eastAsia="Times New Roman" w:hAnsi="Arial" w:cs="Arial"/>
          <w:color w:val="000000"/>
          <w:sz w:val="22"/>
        </w:rPr>
        <w:t xml:space="preserve">dus </w:t>
      </w:r>
      <w:r w:rsidRPr="00C6757F">
        <w:rPr>
          <w:rFonts w:ascii="Arial" w:eastAsia="Times New Roman" w:hAnsi="Arial" w:cs="Arial"/>
          <w:color w:val="000000"/>
          <w:sz w:val="22"/>
        </w:rPr>
        <w:t xml:space="preserve">stapsgewijs terug hoe je één van de </w:t>
      </w:r>
      <w:r>
        <w:rPr>
          <w:rFonts w:ascii="Arial" w:eastAsia="Times New Roman" w:hAnsi="Arial" w:cs="Arial"/>
          <w:color w:val="000000"/>
          <w:sz w:val="22"/>
        </w:rPr>
        <w:t xml:space="preserve">verbeteringen </w:t>
      </w:r>
      <w:r w:rsidRPr="00C6757F">
        <w:rPr>
          <w:rFonts w:ascii="Arial" w:eastAsia="Times New Roman" w:hAnsi="Arial" w:cs="Arial"/>
          <w:color w:val="000000"/>
          <w:sz w:val="22"/>
        </w:rPr>
        <w:t xml:space="preserve">vergunnings-technisch gerealiseerd kunt krijgen. </w:t>
      </w:r>
      <w:r w:rsidRPr="00C6757F">
        <w:rPr>
          <w:rFonts w:ascii="Arial" w:hAnsi="Arial" w:cs="Arial"/>
          <w:sz w:val="22"/>
        </w:rPr>
        <w:t xml:space="preserve">Het is een voorlichtingsposter. </w:t>
      </w:r>
    </w:p>
    <w:p w14:paraId="3582B6B5" w14:textId="77777777" w:rsidR="00F30065" w:rsidRDefault="00F30065" w:rsidP="009E6654">
      <w:pPr>
        <w:pStyle w:val="Geenafstand"/>
        <w:rPr>
          <w:rFonts w:ascii="Arial" w:hAnsi="Arial" w:cs="Arial"/>
          <w:sz w:val="22"/>
        </w:rPr>
      </w:pPr>
    </w:p>
    <w:p w14:paraId="0D2622D8" w14:textId="684441BF" w:rsidR="009E6654" w:rsidRPr="00C6757F" w:rsidRDefault="009E6654" w:rsidP="009E6654">
      <w:pPr>
        <w:pStyle w:val="Geenafstand"/>
        <w:rPr>
          <w:rFonts w:ascii="Arial" w:hAnsi="Arial" w:cs="Arial"/>
          <w:sz w:val="22"/>
        </w:rPr>
      </w:pPr>
      <w:r w:rsidRPr="00C6757F">
        <w:rPr>
          <w:rFonts w:ascii="Arial" w:hAnsi="Arial" w:cs="Arial"/>
          <w:sz w:val="22"/>
        </w:rPr>
        <w:t>De poster moet voldoen aan</w:t>
      </w:r>
      <w:r w:rsidR="00A02D6C">
        <w:rPr>
          <w:rFonts w:ascii="Arial" w:hAnsi="Arial" w:cs="Arial"/>
          <w:sz w:val="22"/>
        </w:rPr>
        <w:t xml:space="preserve"> een vaste format (zie </w:t>
      </w:r>
      <w:proofErr w:type="spellStart"/>
      <w:r w:rsidRPr="00C6757F">
        <w:rPr>
          <w:rFonts w:ascii="Arial" w:hAnsi="Arial" w:cs="Arial"/>
          <w:sz w:val="22"/>
        </w:rPr>
        <w:t>powerpoint</w:t>
      </w:r>
      <w:proofErr w:type="spellEnd"/>
      <w:r w:rsidRPr="00C6757F">
        <w:rPr>
          <w:rFonts w:ascii="Arial" w:hAnsi="Arial" w:cs="Arial"/>
          <w:sz w:val="22"/>
        </w:rPr>
        <w:t xml:space="preserve"> sjabloon</w:t>
      </w:r>
      <w:r w:rsidR="00A02D6C">
        <w:rPr>
          <w:rFonts w:ascii="Arial" w:hAnsi="Arial" w:cs="Arial"/>
          <w:sz w:val="22"/>
        </w:rPr>
        <w:t xml:space="preserve"> op wikiwijs</w:t>
      </w:r>
      <w:r w:rsidRPr="00C6757F">
        <w:rPr>
          <w:rFonts w:ascii="Arial" w:hAnsi="Arial" w:cs="Arial"/>
          <w:sz w:val="22"/>
        </w:rPr>
        <w:t>)</w:t>
      </w:r>
      <w:r w:rsidR="00A02D6C">
        <w:rPr>
          <w:rFonts w:ascii="Arial" w:hAnsi="Arial" w:cs="Arial"/>
          <w:sz w:val="22"/>
        </w:rPr>
        <w:t>.</w:t>
      </w:r>
    </w:p>
    <w:p w14:paraId="0B137A56" w14:textId="77777777" w:rsidR="009E6654" w:rsidRDefault="009E6654" w:rsidP="009E6654">
      <w:pPr>
        <w:pStyle w:val="Geenafstand"/>
        <w:rPr>
          <w:rFonts w:ascii="Arial" w:hAnsi="Arial" w:cs="Arial"/>
          <w:sz w:val="22"/>
        </w:rPr>
      </w:pPr>
    </w:p>
    <w:p w14:paraId="5C256FAF" w14:textId="5097ABFF" w:rsidR="00603BB1" w:rsidRDefault="00603BB1" w:rsidP="009E6654">
      <w:pPr>
        <w:pStyle w:val="Geenafstand"/>
        <w:rPr>
          <w:rFonts w:ascii="Arial" w:hAnsi="Arial" w:cs="Arial"/>
          <w:sz w:val="22"/>
        </w:rPr>
      </w:pPr>
    </w:p>
    <w:p w14:paraId="0548DBC2" w14:textId="77777777" w:rsidR="009E6654" w:rsidRPr="00C6757F" w:rsidRDefault="009E6654" w:rsidP="009E6654">
      <w:pPr>
        <w:pStyle w:val="Geenafstand"/>
        <w:rPr>
          <w:rFonts w:ascii="Arial" w:hAnsi="Arial" w:cs="Arial"/>
          <w:b/>
          <w:sz w:val="22"/>
        </w:rPr>
      </w:pPr>
      <w:r w:rsidRPr="00C6757F">
        <w:rPr>
          <w:rFonts w:ascii="Arial" w:hAnsi="Arial" w:cs="Arial"/>
          <w:b/>
          <w:sz w:val="22"/>
        </w:rPr>
        <w:t>Beoordeling:</w:t>
      </w:r>
    </w:p>
    <w:p w14:paraId="572362E3" w14:textId="3BA75CCE" w:rsidR="009E6654" w:rsidRPr="00C6757F" w:rsidRDefault="009E6654" w:rsidP="009E6654">
      <w:pPr>
        <w:pStyle w:val="Geenafstand"/>
        <w:rPr>
          <w:rFonts w:ascii="Arial" w:hAnsi="Arial" w:cs="Arial"/>
          <w:sz w:val="22"/>
        </w:rPr>
      </w:pPr>
      <w:r w:rsidRPr="00C6757F">
        <w:rPr>
          <w:rFonts w:ascii="Arial" w:hAnsi="Arial" w:cs="Arial"/>
          <w:sz w:val="22"/>
        </w:rPr>
        <w:t>De poster dient digitaal</w:t>
      </w:r>
      <w:r>
        <w:rPr>
          <w:rFonts w:ascii="Arial" w:hAnsi="Arial" w:cs="Arial"/>
          <w:sz w:val="22"/>
        </w:rPr>
        <w:t xml:space="preserve"> ingediend te worden en </w:t>
      </w:r>
      <w:r w:rsidRPr="00C6757F">
        <w:rPr>
          <w:rFonts w:ascii="Arial" w:hAnsi="Arial" w:cs="Arial"/>
          <w:sz w:val="22"/>
        </w:rPr>
        <w:t xml:space="preserve">wordt </w:t>
      </w:r>
      <w:r w:rsidR="00F30065">
        <w:rPr>
          <w:rFonts w:ascii="Arial" w:hAnsi="Arial" w:cs="Arial"/>
          <w:sz w:val="22"/>
        </w:rPr>
        <w:t>NIET</w:t>
      </w:r>
      <w:r w:rsidRPr="00C6757F">
        <w:rPr>
          <w:rFonts w:ascii="Arial" w:hAnsi="Arial" w:cs="Arial"/>
          <w:sz w:val="22"/>
        </w:rPr>
        <w:t xml:space="preserve"> do</w:t>
      </w:r>
      <w:r>
        <w:rPr>
          <w:rFonts w:ascii="Arial" w:hAnsi="Arial" w:cs="Arial"/>
          <w:sz w:val="22"/>
        </w:rPr>
        <w:t xml:space="preserve">or de leerlingen toegelicht. </w:t>
      </w:r>
      <w:r w:rsidRPr="00C6757F">
        <w:rPr>
          <w:rFonts w:ascii="Arial" w:hAnsi="Arial" w:cs="Arial"/>
          <w:sz w:val="22"/>
        </w:rPr>
        <w:t>De</w:t>
      </w:r>
      <w:r w:rsidR="00F30065">
        <w:rPr>
          <w:rFonts w:ascii="Arial" w:hAnsi="Arial" w:cs="Arial"/>
          <w:sz w:val="22"/>
        </w:rPr>
        <w:t xml:space="preserve"> beoordelende </w:t>
      </w:r>
      <w:r w:rsidRPr="00C6757F">
        <w:rPr>
          <w:rFonts w:ascii="Arial" w:hAnsi="Arial" w:cs="Arial"/>
          <w:sz w:val="22"/>
        </w:rPr>
        <w:t>docent</w:t>
      </w:r>
      <w:r w:rsidR="00F30065">
        <w:rPr>
          <w:rFonts w:ascii="Arial" w:hAnsi="Arial" w:cs="Arial"/>
          <w:sz w:val="22"/>
        </w:rPr>
        <w:t>en</w:t>
      </w:r>
      <w:r w:rsidRPr="00C6757F">
        <w:rPr>
          <w:rFonts w:ascii="Arial" w:hAnsi="Arial" w:cs="Arial"/>
          <w:sz w:val="22"/>
        </w:rPr>
        <w:t xml:space="preserve"> zet</w:t>
      </w:r>
      <w:r w:rsidR="00F30065">
        <w:rPr>
          <w:rFonts w:ascii="Arial" w:hAnsi="Arial" w:cs="Arial"/>
          <w:sz w:val="22"/>
        </w:rPr>
        <w:t>ten</w:t>
      </w:r>
      <w:r w:rsidRPr="00C6757F">
        <w:rPr>
          <w:rFonts w:ascii="Arial" w:hAnsi="Arial" w:cs="Arial"/>
          <w:sz w:val="22"/>
        </w:rPr>
        <w:t xml:space="preserve"> de poster met ee</w:t>
      </w:r>
      <w:r w:rsidR="00FF78F1">
        <w:rPr>
          <w:rFonts w:ascii="Arial" w:hAnsi="Arial" w:cs="Arial"/>
          <w:sz w:val="22"/>
        </w:rPr>
        <w:t>n beamer op het bord en beoorde</w:t>
      </w:r>
      <w:r w:rsidRPr="00C6757F">
        <w:rPr>
          <w:rFonts w:ascii="Arial" w:hAnsi="Arial" w:cs="Arial"/>
          <w:sz w:val="22"/>
        </w:rPr>
        <w:t>l</w:t>
      </w:r>
      <w:r w:rsidR="00FF78F1">
        <w:rPr>
          <w:rFonts w:ascii="Arial" w:hAnsi="Arial" w:cs="Arial"/>
          <w:sz w:val="22"/>
        </w:rPr>
        <w:t>en</w:t>
      </w:r>
      <w:r w:rsidRPr="00C6757F">
        <w:rPr>
          <w:rFonts w:ascii="Arial" w:hAnsi="Arial" w:cs="Arial"/>
          <w:sz w:val="22"/>
        </w:rPr>
        <w:t xml:space="preserve">. De poster moet voor zich spreken. </w:t>
      </w:r>
    </w:p>
    <w:p w14:paraId="03958E43" w14:textId="77777777" w:rsidR="009E6654" w:rsidRPr="00C6757F" w:rsidRDefault="009E6654" w:rsidP="009E6654">
      <w:pPr>
        <w:pStyle w:val="Geenafstand"/>
        <w:rPr>
          <w:rFonts w:ascii="Arial" w:hAnsi="Arial" w:cs="Arial"/>
          <w:sz w:val="22"/>
        </w:rPr>
      </w:pPr>
    </w:p>
    <w:p w14:paraId="44B75089" w14:textId="097B7C28" w:rsidR="009E6654" w:rsidRPr="00C6757F" w:rsidRDefault="009E6654" w:rsidP="00D236C3">
      <w:pPr>
        <w:rPr>
          <w:b/>
        </w:rPr>
      </w:pPr>
      <w:r w:rsidRPr="00C6757F">
        <w:rPr>
          <w:b/>
          <w:szCs w:val="22"/>
        </w:rPr>
        <w:br w:type="page"/>
      </w:r>
      <w:proofErr w:type="spellStart"/>
      <w:r w:rsidRPr="00C6757F">
        <w:rPr>
          <w:b/>
        </w:rPr>
        <w:lastRenderedPageBreak/>
        <w:t>Rubric</w:t>
      </w:r>
      <w:proofErr w:type="spellEnd"/>
      <w:r w:rsidRPr="00C6757F">
        <w:rPr>
          <w:b/>
        </w:rPr>
        <w:t xml:space="preserve"> VOORLICHTINGS POSTER IBS 3 </w:t>
      </w:r>
    </w:p>
    <w:p w14:paraId="47996791" w14:textId="77777777" w:rsidR="009E6654" w:rsidRPr="00C6757F" w:rsidRDefault="009E6654" w:rsidP="009E6654">
      <w:pPr>
        <w:pStyle w:val="Geenafstand"/>
        <w:rPr>
          <w:rFonts w:ascii="Arial" w:hAnsi="Arial" w:cs="Arial"/>
          <w:b/>
          <w:sz w:val="22"/>
        </w:rPr>
      </w:pPr>
    </w:p>
    <w:p w14:paraId="632710AC" w14:textId="1557D4A0" w:rsidR="009E6654" w:rsidRDefault="009E6654" w:rsidP="009E6654">
      <w:pPr>
        <w:pStyle w:val="Geenafstand"/>
        <w:rPr>
          <w:rFonts w:ascii="Arial" w:hAnsi="Arial" w:cs="Arial"/>
          <w:b/>
          <w:sz w:val="22"/>
        </w:rPr>
      </w:pPr>
      <w:r w:rsidRPr="00C6757F">
        <w:rPr>
          <w:rFonts w:ascii="Arial" w:hAnsi="Arial" w:cs="Arial"/>
          <w:b/>
          <w:sz w:val="22"/>
        </w:rPr>
        <w:t>LEERLING:</w:t>
      </w:r>
    </w:p>
    <w:p w14:paraId="7410DB3A" w14:textId="77777777" w:rsidR="003865D5" w:rsidRPr="00C6757F" w:rsidRDefault="003865D5" w:rsidP="009E6654">
      <w:pPr>
        <w:pStyle w:val="Geenafstand"/>
        <w:rPr>
          <w:rFonts w:ascii="Arial" w:hAnsi="Arial" w:cs="Arial"/>
          <w:b/>
          <w:sz w:val="22"/>
        </w:rPr>
      </w:pPr>
    </w:p>
    <w:p w14:paraId="6CB77F02" w14:textId="77777777" w:rsidR="009E6654" w:rsidRPr="00C6757F" w:rsidRDefault="009E6654" w:rsidP="009E6654">
      <w:pPr>
        <w:pStyle w:val="Geenafstand"/>
        <w:rPr>
          <w:rFonts w:ascii="Arial" w:hAnsi="Arial" w:cs="Arial"/>
          <w:b/>
          <w:sz w:val="22"/>
        </w:rPr>
      </w:pPr>
    </w:p>
    <w:p w14:paraId="5690587A" w14:textId="77777777" w:rsidR="009E6654" w:rsidRPr="00C6757F" w:rsidRDefault="009E6654" w:rsidP="009E6654">
      <w:pPr>
        <w:pStyle w:val="Geenafstand"/>
        <w:rPr>
          <w:rFonts w:ascii="Arial" w:hAnsi="Arial" w:cs="Arial"/>
          <w:b/>
          <w:sz w:val="22"/>
        </w:rPr>
      </w:pPr>
      <w:r w:rsidRPr="00C6757F">
        <w:rPr>
          <w:rFonts w:ascii="Arial" w:hAnsi="Arial" w:cs="Arial"/>
          <w:b/>
          <w:sz w:val="22"/>
        </w:rPr>
        <w:t xml:space="preserve">KLAS: </w:t>
      </w:r>
    </w:p>
    <w:p w14:paraId="7A9F17C2" w14:textId="77777777" w:rsidR="009E6654" w:rsidRPr="00C6757F" w:rsidRDefault="009E6654" w:rsidP="009E6654">
      <w:pPr>
        <w:pStyle w:val="Geenafstand"/>
        <w:rPr>
          <w:rFonts w:ascii="Arial" w:hAnsi="Arial" w:cs="Arial"/>
          <w:b/>
          <w:sz w:val="22"/>
        </w:rPr>
      </w:pPr>
    </w:p>
    <w:p w14:paraId="445F6CB4" w14:textId="77777777" w:rsidR="009E6654" w:rsidRPr="00C6757F" w:rsidRDefault="009E6654" w:rsidP="009E6654">
      <w:pPr>
        <w:pStyle w:val="Geenafstand"/>
        <w:rPr>
          <w:rFonts w:ascii="Arial" w:hAnsi="Arial" w:cs="Arial"/>
          <w:b/>
          <w:sz w:val="22"/>
        </w:rPr>
      </w:pPr>
      <w:r w:rsidRPr="00C6757F">
        <w:rPr>
          <w:rFonts w:ascii="Arial" w:hAnsi="Arial" w:cs="Arial"/>
          <w:b/>
          <w:sz w:val="22"/>
        </w:rPr>
        <w:t xml:space="preserve">DATUM: </w:t>
      </w:r>
    </w:p>
    <w:p w14:paraId="1BDA1FB7" w14:textId="77777777" w:rsidR="009E6654" w:rsidRPr="00C6757F" w:rsidRDefault="009E6654" w:rsidP="009E6654">
      <w:pPr>
        <w:pStyle w:val="Geenafstand"/>
        <w:rPr>
          <w:rFonts w:ascii="Arial" w:hAnsi="Arial" w:cs="Arial"/>
          <w:b/>
          <w:sz w:val="22"/>
        </w:rPr>
      </w:pPr>
      <w:r w:rsidRPr="00C6757F">
        <w:rPr>
          <w:rFonts w:ascii="Arial" w:hAnsi="Arial" w:cs="Arial"/>
          <w:b/>
          <w:sz w:val="22"/>
        </w:rPr>
        <w:t>BEOORDELAAR(S):</w:t>
      </w:r>
    </w:p>
    <w:p w14:paraId="19FF7FA8" w14:textId="77777777" w:rsidR="009E6654" w:rsidRPr="00C6757F" w:rsidRDefault="009E6654" w:rsidP="009E6654">
      <w:pPr>
        <w:pStyle w:val="Geenafstand"/>
        <w:rPr>
          <w:rFonts w:ascii="Arial" w:hAnsi="Arial" w:cs="Arial"/>
          <w:b/>
          <w:sz w:val="22"/>
        </w:rPr>
      </w:pPr>
    </w:p>
    <w:p w14:paraId="79D11124" w14:textId="77777777" w:rsidR="009E6654" w:rsidRPr="00C6757F" w:rsidRDefault="009E6654" w:rsidP="009E6654">
      <w:pPr>
        <w:pStyle w:val="Geenafstand"/>
        <w:rPr>
          <w:rFonts w:ascii="Arial" w:hAnsi="Arial" w:cs="Arial"/>
          <w:sz w:val="22"/>
        </w:rPr>
      </w:pPr>
    </w:p>
    <w:tbl>
      <w:tblPr>
        <w:tblStyle w:val="Tabelraster"/>
        <w:tblW w:w="9351" w:type="dxa"/>
        <w:tblLook w:val="04A0" w:firstRow="1" w:lastRow="0" w:firstColumn="1" w:lastColumn="0" w:noHBand="0" w:noVBand="1"/>
      </w:tblPr>
      <w:tblGrid>
        <w:gridCol w:w="1980"/>
        <w:gridCol w:w="4961"/>
        <w:gridCol w:w="1134"/>
        <w:gridCol w:w="1276"/>
      </w:tblGrid>
      <w:tr w:rsidR="009E6654" w:rsidRPr="00C6757F" w14:paraId="7F7F3D53" w14:textId="77777777" w:rsidTr="00931F1C">
        <w:tc>
          <w:tcPr>
            <w:tcW w:w="1980" w:type="dxa"/>
          </w:tcPr>
          <w:p w14:paraId="648B8C5C" w14:textId="77777777" w:rsidR="009E6654" w:rsidRPr="00C6757F" w:rsidRDefault="009E6654" w:rsidP="00C21882">
            <w:pPr>
              <w:rPr>
                <w:b/>
                <w:szCs w:val="22"/>
              </w:rPr>
            </w:pPr>
            <w:r w:rsidRPr="00C6757F">
              <w:rPr>
                <w:b/>
                <w:szCs w:val="22"/>
              </w:rPr>
              <w:t>Onderwerp</w:t>
            </w:r>
          </w:p>
        </w:tc>
        <w:tc>
          <w:tcPr>
            <w:tcW w:w="4961" w:type="dxa"/>
          </w:tcPr>
          <w:p w14:paraId="5894900B" w14:textId="77777777" w:rsidR="009E6654" w:rsidRPr="00C6757F" w:rsidRDefault="009E6654" w:rsidP="00C21882">
            <w:pPr>
              <w:rPr>
                <w:b/>
                <w:szCs w:val="22"/>
              </w:rPr>
            </w:pPr>
            <w:r w:rsidRPr="00C6757F">
              <w:rPr>
                <w:b/>
                <w:szCs w:val="22"/>
              </w:rPr>
              <w:t>Waar wordt op beoordeelt?</w:t>
            </w:r>
          </w:p>
        </w:tc>
        <w:tc>
          <w:tcPr>
            <w:tcW w:w="1134" w:type="dxa"/>
          </w:tcPr>
          <w:p w14:paraId="5666E20B" w14:textId="77777777" w:rsidR="009E6654" w:rsidRPr="00C6757F" w:rsidRDefault="009E6654" w:rsidP="00C21882">
            <w:pPr>
              <w:jc w:val="center"/>
              <w:rPr>
                <w:b/>
                <w:szCs w:val="22"/>
              </w:rPr>
            </w:pPr>
            <w:r w:rsidRPr="00C6757F">
              <w:rPr>
                <w:b/>
                <w:szCs w:val="22"/>
              </w:rPr>
              <w:t>Max. punten</w:t>
            </w:r>
          </w:p>
        </w:tc>
        <w:tc>
          <w:tcPr>
            <w:tcW w:w="1276" w:type="dxa"/>
          </w:tcPr>
          <w:p w14:paraId="43FA96FD" w14:textId="77777777" w:rsidR="009E6654" w:rsidRPr="00C6757F" w:rsidRDefault="009E6654" w:rsidP="00C21882">
            <w:pPr>
              <w:jc w:val="center"/>
              <w:rPr>
                <w:b/>
                <w:szCs w:val="22"/>
              </w:rPr>
            </w:pPr>
            <w:r w:rsidRPr="00C6757F">
              <w:rPr>
                <w:b/>
                <w:szCs w:val="22"/>
              </w:rPr>
              <w:t>Behaalde punten</w:t>
            </w:r>
          </w:p>
        </w:tc>
      </w:tr>
      <w:tr w:rsidR="009E6654" w:rsidRPr="00C6757F" w14:paraId="18F0A261" w14:textId="77777777" w:rsidTr="00931F1C">
        <w:tc>
          <w:tcPr>
            <w:tcW w:w="1980" w:type="dxa"/>
          </w:tcPr>
          <w:p w14:paraId="4F609C0D" w14:textId="77777777" w:rsidR="009E6654" w:rsidRPr="00C6757F" w:rsidRDefault="009E6654" w:rsidP="00C21882">
            <w:pPr>
              <w:rPr>
                <w:szCs w:val="22"/>
              </w:rPr>
            </w:pPr>
            <w:r w:rsidRPr="00C6757F">
              <w:rPr>
                <w:szCs w:val="22"/>
              </w:rPr>
              <w:t>Lay-out</w:t>
            </w:r>
          </w:p>
        </w:tc>
        <w:tc>
          <w:tcPr>
            <w:tcW w:w="4961" w:type="dxa"/>
          </w:tcPr>
          <w:p w14:paraId="484F8526" w14:textId="77777777" w:rsidR="009E6654" w:rsidRPr="00C6757F" w:rsidRDefault="009E6654" w:rsidP="00C21882">
            <w:pPr>
              <w:rPr>
                <w:szCs w:val="22"/>
              </w:rPr>
            </w:pPr>
            <w:r w:rsidRPr="00C6757F">
              <w:rPr>
                <w:szCs w:val="22"/>
              </w:rPr>
              <w:t>Juiste sjabloon gebruikt</w:t>
            </w:r>
          </w:p>
          <w:p w14:paraId="2DB3E842" w14:textId="77777777" w:rsidR="009E6654" w:rsidRPr="00C6757F" w:rsidRDefault="009E6654" w:rsidP="00C21882">
            <w:pPr>
              <w:pStyle w:val="Geenafstand"/>
              <w:rPr>
                <w:rFonts w:ascii="Arial" w:hAnsi="Arial" w:cs="Arial"/>
                <w:sz w:val="22"/>
              </w:rPr>
            </w:pPr>
            <w:r w:rsidRPr="00C6757F">
              <w:rPr>
                <w:rFonts w:ascii="Arial" w:hAnsi="Arial" w:cs="Arial"/>
                <w:sz w:val="22"/>
              </w:rPr>
              <w:t>alles leesbaar op 1m afstand</w:t>
            </w:r>
          </w:p>
          <w:p w14:paraId="69E20391" w14:textId="77777777" w:rsidR="009E6654" w:rsidRPr="00C6757F" w:rsidRDefault="009E6654" w:rsidP="00C21882">
            <w:pPr>
              <w:pStyle w:val="Geenafstand"/>
              <w:rPr>
                <w:rFonts w:ascii="Arial" w:hAnsi="Arial" w:cs="Arial"/>
                <w:sz w:val="22"/>
              </w:rPr>
            </w:pPr>
            <w:r w:rsidRPr="00C6757F">
              <w:rPr>
                <w:rFonts w:ascii="Arial" w:hAnsi="Arial" w:cs="Arial"/>
                <w:sz w:val="22"/>
              </w:rPr>
              <w:t>Grafisch aantrekkelijkheid, mooie kleurstelling, origineel</w:t>
            </w:r>
          </w:p>
          <w:p w14:paraId="1EAFB87B" w14:textId="77777777" w:rsidR="009E6654" w:rsidRPr="00C6757F" w:rsidRDefault="009E6654" w:rsidP="00C21882">
            <w:pPr>
              <w:pStyle w:val="Geenafstand"/>
              <w:rPr>
                <w:rFonts w:ascii="Arial" w:hAnsi="Arial" w:cs="Arial"/>
                <w:sz w:val="22"/>
              </w:rPr>
            </w:pPr>
            <w:r w:rsidRPr="00C6757F">
              <w:rPr>
                <w:rFonts w:ascii="Arial" w:hAnsi="Arial" w:cs="Arial"/>
                <w:sz w:val="22"/>
              </w:rPr>
              <w:t>poster opvallend op 5 m afstand</w:t>
            </w:r>
          </w:p>
          <w:p w14:paraId="56450240" w14:textId="77777777" w:rsidR="009E6654" w:rsidRPr="00C6757F" w:rsidRDefault="009E6654" w:rsidP="00C21882">
            <w:pPr>
              <w:pStyle w:val="Geenafstand"/>
              <w:rPr>
                <w:rFonts w:ascii="Arial" w:hAnsi="Arial" w:cs="Arial"/>
                <w:sz w:val="22"/>
              </w:rPr>
            </w:pPr>
            <w:r w:rsidRPr="00C6757F">
              <w:rPr>
                <w:rFonts w:ascii="Arial" w:hAnsi="Arial" w:cs="Arial"/>
                <w:sz w:val="22"/>
              </w:rPr>
              <w:t>hoeveelheid tekst, niet te veel</w:t>
            </w:r>
          </w:p>
          <w:p w14:paraId="30743A9A" w14:textId="77777777" w:rsidR="009E6654" w:rsidRPr="00C6757F" w:rsidRDefault="009E6654" w:rsidP="00C21882">
            <w:pPr>
              <w:pStyle w:val="Geenafstand"/>
              <w:rPr>
                <w:rFonts w:ascii="Arial" w:hAnsi="Arial" w:cs="Arial"/>
                <w:sz w:val="22"/>
              </w:rPr>
            </w:pPr>
            <w:r w:rsidRPr="00C6757F">
              <w:rPr>
                <w:rFonts w:ascii="Arial" w:hAnsi="Arial" w:cs="Arial"/>
                <w:sz w:val="22"/>
              </w:rPr>
              <w:t xml:space="preserve">gebruik van figuren, </w:t>
            </w:r>
          </w:p>
          <w:p w14:paraId="75F8E841" w14:textId="77777777" w:rsidR="009E6654" w:rsidRPr="00C6757F" w:rsidRDefault="009E6654" w:rsidP="00C21882">
            <w:pPr>
              <w:pStyle w:val="Geenafstand"/>
              <w:rPr>
                <w:rFonts w:ascii="Arial" w:hAnsi="Arial" w:cs="Arial"/>
                <w:sz w:val="22"/>
              </w:rPr>
            </w:pPr>
            <w:r w:rsidRPr="00C6757F">
              <w:rPr>
                <w:rFonts w:ascii="Arial" w:hAnsi="Arial" w:cs="Arial"/>
                <w:sz w:val="22"/>
              </w:rPr>
              <w:t>duidelijke indeling en vlakverdeling</w:t>
            </w:r>
          </w:p>
          <w:p w14:paraId="68F2FC4C" w14:textId="77777777" w:rsidR="009E6654" w:rsidRPr="00C6757F" w:rsidRDefault="009E6654" w:rsidP="00C21882">
            <w:pPr>
              <w:pStyle w:val="Geenafstand"/>
              <w:rPr>
                <w:rFonts w:ascii="Arial" w:hAnsi="Arial" w:cs="Arial"/>
                <w:sz w:val="22"/>
              </w:rPr>
            </w:pPr>
            <w:r w:rsidRPr="00C6757F">
              <w:rPr>
                <w:rFonts w:ascii="Arial" w:hAnsi="Arial" w:cs="Arial"/>
                <w:sz w:val="22"/>
              </w:rPr>
              <w:t>afgestemd op doelgroep</w:t>
            </w:r>
          </w:p>
          <w:p w14:paraId="4CC5E506" w14:textId="77777777" w:rsidR="009E6654" w:rsidRPr="00C6757F" w:rsidRDefault="009E6654" w:rsidP="00C21882">
            <w:pPr>
              <w:pStyle w:val="Geenafstand"/>
              <w:rPr>
                <w:rFonts w:ascii="Arial" w:hAnsi="Arial" w:cs="Arial"/>
                <w:sz w:val="22"/>
              </w:rPr>
            </w:pPr>
            <w:r w:rsidRPr="00C6757F">
              <w:rPr>
                <w:rFonts w:ascii="Arial" w:hAnsi="Arial" w:cs="Arial"/>
                <w:sz w:val="22"/>
              </w:rPr>
              <w:t>algehele verzorging</w:t>
            </w:r>
          </w:p>
          <w:p w14:paraId="5EEFE2DB" w14:textId="77777777" w:rsidR="009E6654" w:rsidRPr="00C6757F" w:rsidRDefault="009E6654" w:rsidP="00C21882">
            <w:pPr>
              <w:rPr>
                <w:szCs w:val="22"/>
              </w:rPr>
            </w:pPr>
            <w:r w:rsidRPr="00C6757F">
              <w:rPr>
                <w:szCs w:val="22"/>
              </w:rPr>
              <w:t>taalgebruik, woordkeus, correcte spelling</w:t>
            </w:r>
          </w:p>
        </w:tc>
        <w:tc>
          <w:tcPr>
            <w:tcW w:w="1134" w:type="dxa"/>
            <w:vAlign w:val="center"/>
          </w:tcPr>
          <w:p w14:paraId="33DED6EF" w14:textId="77777777" w:rsidR="009E6654" w:rsidRPr="00C6757F" w:rsidRDefault="009E6654" w:rsidP="00C21882">
            <w:pPr>
              <w:jc w:val="center"/>
              <w:rPr>
                <w:szCs w:val="22"/>
              </w:rPr>
            </w:pPr>
            <w:r w:rsidRPr="00C6757F">
              <w:rPr>
                <w:szCs w:val="22"/>
              </w:rPr>
              <w:t>40</w:t>
            </w:r>
          </w:p>
        </w:tc>
        <w:tc>
          <w:tcPr>
            <w:tcW w:w="1276" w:type="dxa"/>
          </w:tcPr>
          <w:p w14:paraId="06E84D78" w14:textId="77777777" w:rsidR="009E6654" w:rsidRPr="00C6757F" w:rsidRDefault="009E6654" w:rsidP="00C21882">
            <w:pPr>
              <w:rPr>
                <w:szCs w:val="22"/>
              </w:rPr>
            </w:pPr>
          </w:p>
        </w:tc>
      </w:tr>
      <w:tr w:rsidR="009E6654" w:rsidRPr="00C6757F" w14:paraId="6BA5E5CD" w14:textId="77777777" w:rsidTr="00931F1C">
        <w:tc>
          <w:tcPr>
            <w:tcW w:w="1980" w:type="dxa"/>
          </w:tcPr>
          <w:p w14:paraId="6292160A" w14:textId="77777777" w:rsidR="009E6654" w:rsidRPr="00C6757F" w:rsidRDefault="009E6654" w:rsidP="00C21882">
            <w:pPr>
              <w:rPr>
                <w:szCs w:val="22"/>
              </w:rPr>
            </w:pPr>
            <w:r w:rsidRPr="00C6757F">
              <w:rPr>
                <w:szCs w:val="22"/>
              </w:rPr>
              <w:t>Inhoud</w:t>
            </w:r>
          </w:p>
        </w:tc>
        <w:tc>
          <w:tcPr>
            <w:tcW w:w="4961" w:type="dxa"/>
          </w:tcPr>
          <w:p w14:paraId="19645D52" w14:textId="3A05762F" w:rsidR="009E6654" w:rsidRPr="00C6757F" w:rsidRDefault="00042609" w:rsidP="0077111C">
            <w:pPr>
              <w:pStyle w:val="Geenafstand"/>
              <w:numPr>
                <w:ilvl w:val="0"/>
                <w:numId w:val="27"/>
              </w:numPr>
              <w:rPr>
                <w:rFonts w:ascii="Arial" w:hAnsi="Arial" w:cs="Arial"/>
                <w:sz w:val="22"/>
              </w:rPr>
            </w:pPr>
            <w:r>
              <w:rPr>
                <w:rFonts w:ascii="Arial" w:hAnsi="Arial" w:cs="Arial"/>
                <w:sz w:val="22"/>
              </w:rPr>
              <w:t>Om welke verbetering gaat het</w:t>
            </w:r>
            <w:r w:rsidR="009E6654" w:rsidRPr="00C6757F">
              <w:rPr>
                <w:rFonts w:ascii="Arial" w:hAnsi="Arial" w:cs="Arial"/>
                <w:sz w:val="22"/>
              </w:rPr>
              <w:t>?</w:t>
            </w:r>
          </w:p>
          <w:p w14:paraId="3A5CC48B" w14:textId="03F93E25" w:rsidR="009E6654" w:rsidRPr="00C6757F" w:rsidRDefault="009E6654" w:rsidP="0077111C">
            <w:pPr>
              <w:pStyle w:val="Geenafstand"/>
              <w:numPr>
                <w:ilvl w:val="0"/>
                <w:numId w:val="27"/>
              </w:numPr>
              <w:rPr>
                <w:rFonts w:ascii="Arial" w:hAnsi="Arial" w:cs="Arial"/>
                <w:sz w:val="22"/>
              </w:rPr>
            </w:pPr>
            <w:r w:rsidRPr="00C6757F">
              <w:rPr>
                <w:rFonts w:ascii="Arial" w:hAnsi="Arial" w:cs="Arial"/>
                <w:sz w:val="22"/>
              </w:rPr>
              <w:t>Wat moet er technisch gebeuren om dit te realiseren</w:t>
            </w:r>
            <w:r w:rsidR="00931F1C">
              <w:rPr>
                <w:rFonts w:ascii="Arial" w:hAnsi="Arial" w:cs="Arial"/>
                <w:sz w:val="22"/>
              </w:rPr>
              <w:t xml:space="preserve"> (bouwen/graven/slopen)</w:t>
            </w:r>
            <w:r w:rsidRPr="00C6757F">
              <w:rPr>
                <w:rFonts w:ascii="Arial" w:hAnsi="Arial" w:cs="Arial"/>
                <w:sz w:val="22"/>
              </w:rPr>
              <w:t>?</w:t>
            </w:r>
          </w:p>
          <w:p w14:paraId="13ECD35A" w14:textId="17E53813" w:rsidR="009E6654" w:rsidRPr="00C6757F" w:rsidRDefault="009E6654" w:rsidP="0077111C">
            <w:pPr>
              <w:pStyle w:val="Geenafstand"/>
              <w:numPr>
                <w:ilvl w:val="0"/>
                <w:numId w:val="27"/>
              </w:numPr>
              <w:rPr>
                <w:rFonts w:ascii="Arial" w:hAnsi="Arial" w:cs="Arial"/>
                <w:sz w:val="22"/>
              </w:rPr>
            </w:pPr>
            <w:r w:rsidRPr="00C6757F">
              <w:rPr>
                <w:rFonts w:ascii="Arial" w:hAnsi="Arial" w:cs="Arial"/>
                <w:sz w:val="22"/>
              </w:rPr>
              <w:t>Wat voor impact verwacht je op de omgeving?</w:t>
            </w:r>
            <w:r w:rsidR="00931F1C">
              <w:rPr>
                <w:rFonts w:ascii="Arial" w:hAnsi="Arial" w:cs="Arial"/>
                <w:sz w:val="22"/>
              </w:rPr>
              <w:t xml:space="preserve"> (herrie, waterstand, recreatie)</w:t>
            </w:r>
          </w:p>
          <w:p w14:paraId="7F74E8C7" w14:textId="77777777" w:rsidR="009E6654" w:rsidRPr="00C6757F" w:rsidRDefault="009E6654" w:rsidP="0077111C">
            <w:pPr>
              <w:pStyle w:val="Geenafstand"/>
              <w:numPr>
                <w:ilvl w:val="0"/>
                <w:numId w:val="27"/>
              </w:numPr>
              <w:rPr>
                <w:rFonts w:ascii="Arial" w:hAnsi="Arial" w:cs="Arial"/>
                <w:sz w:val="22"/>
              </w:rPr>
            </w:pPr>
            <w:r w:rsidRPr="00C6757F">
              <w:rPr>
                <w:rFonts w:ascii="Arial" w:hAnsi="Arial" w:cs="Arial"/>
                <w:sz w:val="22"/>
              </w:rPr>
              <w:t>Wat zijn de stappen om de vergunning gerealiseerd te krijgen?</w:t>
            </w:r>
          </w:p>
          <w:p w14:paraId="43130644" w14:textId="6BFFEB7E" w:rsidR="009E6654" w:rsidRPr="00C6757F" w:rsidRDefault="009E6654" w:rsidP="0077111C">
            <w:pPr>
              <w:pStyle w:val="Geenafstand"/>
              <w:numPr>
                <w:ilvl w:val="1"/>
                <w:numId w:val="27"/>
              </w:numPr>
              <w:rPr>
                <w:rFonts w:ascii="Arial" w:hAnsi="Arial" w:cs="Arial"/>
                <w:sz w:val="22"/>
              </w:rPr>
            </w:pPr>
            <w:r w:rsidRPr="00C6757F">
              <w:rPr>
                <w:rFonts w:ascii="Arial" w:hAnsi="Arial" w:cs="Arial"/>
                <w:sz w:val="22"/>
              </w:rPr>
              <w:t>Bij wie moet ik toestemming vrag</w:t>
            </w:r>
            <w:r w:rsidR="00042609">
              <w:rPr>
                <w:rFonts w:ascii="Arial" w:hAnsi="Arial" w:cs="Arial"/>
                <w:sz w:val="22"/>
              </w:rPr>
              <w:t>en? (lees: vergunning aanvragen</w:t>
            </w:r>
            <w:r w:rsidRPr="00C6757F">
              <w:rPr>
                <w:rFonts w:ascii="Arial" w:hAnsi="Arial" w:cs="Arial"/>
                <w:sz w:val="22"/>
              </w:rPr>
              <w:t>/ Wie is bevoegd gezag?</w:t>
            </w:r>
          </w:p>
          <w:p w14:paraId="4BE42ECD" w14:textId="0AFF5204" w:rsidR="009E6654" w:rsidRPr="00C6757F" w:rsidRDefault="009E6654" w:rsidP="0077111C">
            <w:pPr>
              <w:pStyle w:val="Geenafstand"/>
              <w:numPr>
                <w:ilvl w:val="1"/>
                <w:numId w:val="27"/>
              </w:numPr>
              <w:rPr>
                <w:rFonts w:ascii="Arial" w:hAnsi="Arial" w:cs="Arial"/>
                <w:sz w:val="22"/>
              </w:rPr>
            </w:pPr>
            <w:r w:rsidRPr="00C6757F">
              <w:rPr>
                <w:rFonts w:ascii="Arial" w:hAnsi="Arial" w:cs="Arial"/>
                <w:sz w:val="22"/>
              </w:rPr>
              <w:t>Hoe kan ik</w:t>
            </w:r>
            <w:r w:rsidR="00042609">
              <w:rPr>
                <w:rFonts w:ascii="Arial" w:hAnsi="Arial" w:cs="Arial"/>
                <w:sz w:val="22"/>
              </w:rPr>
              <w:t xml:space="preserve"> een (</w:t>
            </w:r>
            <w:proofErr w:type="spellStart"/>
            <w:r w:rsidR="00042609">
              <w:rPr>
                <w:rFonts w:ascii="Arial" w:hAnsi="Arial" w:cs="Arial"/>
                <w:sz w:val="22"/>
              </w:rPr>
              <w:t>omgevings</w:t>
            </w:r>
            <w:proofErr w:type="spellEnd"/>
            <w:r w:rsidR="00042609">
              <w:rPr>
                <w:rFonts w:ascii="Arial" w:hAnsi="Arial" w:cs="Arial"/>
                <w:sz w:val="22"/>
              </w:rPr>
              <w:t>)-</w:t>
            </w:r>
            <w:r w:rsidRPr="00C6757F">
              <w:rPr>
                <w:rFonts w:ascii="Arial" w:hAnsi="Arial" w:cs="Arial"/>
                <w:sz w:val="22"/>
              </w:rPr>
              <w:t>vergunning aanvragen?;</w:t>
            </w:r>
          </w:p>
          <w:p w14:paraId="0BE44EFC" w14:textId="77777777" w:rsidR="009E6654" w:rsidRPr="00C6757F" w:rsidRDefault="009E6654" w:rsidP="0077111C">
            <w:pPr>
              <w:pStyle w:val="Geenafstand"/>
              <w:numPr>
                <w:ilvl w:val="1"/>
                <w:numId w:val="27"/>
              </w:numPr>
              <w:rPr>
                <w:rFonts w:ascii="Arial" w:hAnsi="Arial" w:cs="Arial"/>
                <w:sz w:val="22"/>
              </w:rPr>
            </w:pPr>
            <w:r w:rsidRPr="00C6757F">
              <w:rPr>
                <w:rFonts w:ascii="Arial" w:hAnsi="Arial" w:cs="Arial"/>
                <w:sz w:val="22"/>
              </w:rPr>
              <w:t>Welke stappen moeten worden doorlopen?</w:t>
            </w:r>
          </w:p>
          <w:p w14:paraId="50B6CB39" w14:textId="5BBD0529" w:rsidR="009E6654" w:rsidRPr="00C6757F" w:rsidRDefault="00042609" w:rsidP="0077111C">
            <w:pPr>
              <w:pStyle w:val="Geenafstand"/>
              <w:numPr>
                <w:ilvl w:val="1"/>
                <w:numId w:val="27"/>
              </w:numPr>
              <w:rPr>
                <w:rFonts w:ascii="Arial" w:hAnsi="Arial" w:cs="Arial"/>
                <w:sz w:val="22"/>
              </w:rPr>
            </w:pPr>
            <w:r>
              <w:rPr>
                <w:rFonts w:ascii="Arial" w:hAnsi="Arial" w:cs="Arial"/>
                <w:sz w:val="22"/>
              </w:rPr>
              <w:t xml:space="preserve">Kan ik bezwaar maken? </w:t>
            </w:r>
            <w:r w:rsidR="009E6654" w:rsidRPr="00C6757F">
              <w:rPr>
                <w:rFonts w:ascii="Arial" w:hAnsi="Arial" w:cs="Arial"/>
                <w:sz w:val="22"/>
              </w:rPr>
              <w:t>Wat doe ik als er bezwaar komt?</w:t>
            </w:r>
          </w:p>
          <w:p w14:paraId="0F9F33F5" w14:textId="77777777" w:rsidR="009E6654" w:rsidRPr="00C6757F" w:rsidRDefault="009E6654" w:rsidP="0077111C">
            <w:pPr>
              <w:pStyle w:val="Geenafstand"/>
              <w:numPr>
                <w:ilvl w:val="1"/>
                <w:numId w:val="27"/>
              </w:numPr>
              <w:rPr>
                <w:rFonts w:ascii="Arial" w:hAnsi="Arial" w:cs="Arial"/>
                <w:sz w:val="22"/>
              </w:rPr>
            </w:pPr>
            <w:r w:rsidRPr="00C6757F">
              <w:rPr>
                <w:rFonts w:ascii="Arial" w:hAnsi="Arial" w:cs="Arial"/>
                <w:sz w:val="22"/>
              </w:rPr>
              <w:t>Hoe lang duurt zo’n procedure?</w:t>
            </w:r>
          </w:p>
          <w:p w14:paraId="69990735" w14:textId="77777777" w:rsidR="009E6654" w:rsidRPr="00C6757F" w:rsidRDefault="009E6654" w:rsidP="00C21882">
            <w:pPr>
              <w:rPr>
                <w:szCs w:val="22"/>
              </w:rPr>
            </w:pPr>
          </w:p>
        </w:tc>
        <w:tc>
          <w:tcPr>
            <w:tcW w:w="1134" w:type="dxa"/>
            <w:vAlign w:val="center"/>
          </w:tcPr>
          <w:p w14:paraId="2EB667DA" w14:textId="77777777" w:rsidR="009E6654" w:rsidRPr="00C6757F" w:rsidRDefault="009E6654" w:rsidP="00C21882">
            <w:pPr>
              <w:jc w:val="center"/>
              <w:rPr>
                <w:szCs w:val="22"/>
              </w:rPr>
            </w:pPr>
            <w:r w:rsidRPr="00C6757F">
              <w:rPr>
                <w:szCs w:val="22"/>
              </w:rPr>
              <w:t>60</w:t>
            </w:r>
          </w:p>
        </w:tc>
        <w:tc>
          <w:tcPr>
            <w:tcW w:w="1276" w:type="dxa"/>
          </w:tcPr>
          <w:p w14:paraId="26BAE9BE" w14:textId="77777777" w:rsidR="009E6654" w:rsidRPr="00C6757F" w:rsidRDefault="009E6654" w:rsidP="00C21882">
            <w:pPr>
              <w:rPr>
                <w:szCs w:val="22"/>
              </w:rPr>
            </w:pPr>
          </w:p>
        </w:tc>
      </w:tr>
      <w:tr w:rsidR="00931F1C" w:rsidRPr="00C6757F" w14:paraId="663870C9" w14:textId="77777777" w:rsidTr="00931F1C">
        <w:tc>
          <w:tcPr>
            <w:tcW w:w="1980" w:type="dxa"/>
          </w:tcPr>
          <w:p w14:paraId="36F2D49C" w14:textId="77777777" w:rsidR="00931F1C" w:rsidRPr="00C6757F" w:rsidRDefault="00931F1C" w:rsidP="00C21882">
            <w:pPr>
              <w:rPr>
                <w:szCs w:val="22"/>
              </w:rPr>
            </w:pPr>
          </w:p>
        </w:tc>
        <w:tc>
          <w:tcPr>
            <w:tcW w:w="4961" w:type="dxa"/>
          </w:tcPr>
          <w:p w14:paraId="1CD34615" w14:textId="77777777" w:rsidR="00931F1C" w:rsidRDefault="00931F1C" w:rsidP="00931F1C">
            <w:pPr>
              <w:pStyle w:val="Geenafstand"/>
              <w:ind w:left="720"/>
              <w:rPr>
                <w:rFonts w:ascii="Arial" w:hAnsi="Arial" w:cs="Arial"/>
                <w:sz w:val="22"/>
              </w:rPr>
            </w:pPr>
          </w:p>
        </w:tc>
        <w:tc>
          <w:tcPr>
            <w:tcW w:w="1134" w:type="dxa"/>
            <w:vAlign w:val="center"/>
          </w:tcPr>
          <w:p w14:paraId="70344C32" w14:textId="171C6B68" w:rsidR="00931F1C" w:rsidRPr="00C6757F" w:rsidRDefault="00931F1C" w:rsidP="00C21882">
            <w:pPr>
              <w:jc w:val="center"/>
              <w:rPr>
                <w:szCs w:val="22"/>
              </w:rPr>
            </w:pPr>
            <w:r w:rsidRPr="00C6757F">
              <w:rPr>
                <w:szCs w:val="22"/>
              </w:rPr>
              <w:t>100</w:t>
            </w:r>
          </w:p>
        </w:tc>
        <w:tc>
          <w:tcPr>
            <w:tcW w:w="1276" w:type="dxa"/>
          </w:tcPr>
          <w:p w14:paraId="215C1FB0" w14:textId="77777777" w:rsidR="00931F1C" w:rsidRPr="00C6757F" w:rsidRDefault="00931F1C" w:rsidP="00C21882">
            <w:pPr>
              <w:rPr>
                <w:szCs w:val="22"/>
              </w:rPr>
            </w:pPr>
          </w:p>
        </w:tc>
      </w:tr>
      <w:tr w:rsidR="00931F1C" w:rsidRPr="00C6757F" w14:paraId="1C893F17" w14:textId="77777777" w:rsidTr="00DE31C1">
        <w:trPr>
          <w:trHeight w:val="545"/>
        </w:trPr>
        <w:tc>
          <w:tcPr>
            <w:tcW w:w="9351" w:type="dxa"/>
            <w:gridSpan w:val="4"/>
          </w:tcPr>
          <w:p w14:paraId="12066E9C" w14:textId="77777777" w:rsidR="00931F1C" w:rsidRDefault="00931F1C" w:rsidP="00C21882">
            <w:pPr>
              <w:rPr>
                <w:b/>
              </w:rPr>
            </w:pPr>
            <w:r w:rsidRPr="00C6757F">
              <w:rPr>
                <w:b/>
              </w:rPr>
              <w:t>EVENTUELE OPMERKINGEN:</w:t>
            </w:r>
          </w:p>
          <w:p w14:paraId="1BCE0A4D" w14:textId="77777777" w:rsidR="00931F1C" w:rsidRDefault="00931F1C" w:rsidP="00C21882">
            <w:pPr>
              <w:rPr>
                <w:b/>
              </w:rPr>
            </w:pPr>
          </w:p>
          <w:p w14:paraId="4A6DE538" w14:textId="77777777" w:rsidR="00931F1C" w:rsidRDefault="00931F1C" w:rsidP="00C21882">
            <w:pPr>
              <w:rPr>
                <w:b/>
              </w:rPr>
            </w:pPr>
          </w:p>
          <w:p w14:paraId="050BBEC0" w14:textId="77777777" w:rsidR="00931F1C" w:rsidRPr="00C6757F" w:rsidRDefault="00931F1C" w:rsidP="00C21882">
            <w:pPr>
              <w:rPr>
                <w:szCs w:val="22"/>
              </w:rPr>
            </w:pPr>
          </w:p>
          <w:p w14:paraId="266219EC" w14:textId="74FF667D" w:rsidR="00931F1C" w:rsidRPr="00C6757F" w:rsidRDefault="00931F1C" w:rsidP="00C21882">
            <w:pPr>
              <w:rPr>
                <w:szCs w:val="22"/>
              </w:rPr>
            </w:pPr>
          </w:p>
        </w:tc>
      </w:tr>
    </w:tbl>
    <w:p w14:paraId="653AD6CC" w14:textId="77777777" w:rsidR="009E6654" w:rsidRPr="00C6757F" w:rsidRDefault="009E6654" w:rsidP="009E6654">
      <w:pPr>
        <w:rPr>
          <w:szCs w:val="22"/>
        </w:rPr>
      </w:pPr>
    </w:p>
    <w:p w14:paraId="1D4F3C4F" w14:textId="77777777" w:rsidR="009E6654" w:rsidRPr="00C6757F" w:rsidRDefault="009E6654" w:rsidP="009E6654">
      <w:pPr>
        <w:pStyle w:val="Geenafstand"/>
        <w:rPr>
          <w:rFonts w:ascii="Arial" w:hAnsi="Arial" w:cs="Arial"/>
          <w:sz w:val="22"/>
        </w:rPr>
      </w:pPr>
    </w:p>
    <w:p w14:paraId="03C96145" w14:textId="77777777" w:rsidR="009E6654" w:rsidRPr="00C6757F" w:rsidRDefault="009E6654" w:rsidP="009E6654">
      <w:pPr>
        <w:rPr>
          <w:b/>
          <w:szCs w:val="22"/>
        </w:rPr>
      </w:pPr>
      <w:r w:rsidRPr="00C6757F">
        <w:rPr>
          <w:b/>
          <w:szCs w:val="22"/>
        </w:rPr>
        <w:br w:type="page"/>
      </w:r>
    </w:p>
    <w:p w14:paraId="407ECF68" w14:textId="77777777" w:rsidR="007177DD" w:rsidRDefault="007177DD" w:rsidP="00563035">
      <w:pPr>
        <w:rPr>
          <w:b/>
        </w:rPr>
      </w:pPr>
    </w:p>
    <w:p w14:paraId="4A056C0B" w14:textId="664FB2A3" w:rsidR="00FF78F1" w:rsidRDefault="00FF78F1" w:rsidP="00532F93">
      <w:pPr>
        <w:pStyle w:val="Kop4"/>
      </w:pPr>
      <w:bookmarkStart w:id="21" w:name="_Toc532823952"/>
      <w:r>
        <w:t>Het interview</w:t>
      </w:r>
    </w:p>
    <w:p w14:paraId="1A850882" w14:textId="4908CECA" w:rsidR="00FF78F1" w:rsidRDefault="00FF78F1" w:rsidP="00FF78F1"/>
    <w:p w14:paraId="0ED5EBBC" w14:textId="3DDF6552" w:rsidR="006A2CA2" w:rsidRDefault="00931F1C" w:rsidP="00FF78F1">
      <w:r>
        <w:t>Alleen als er echte onduidelijkheden in de poster</w:t>
      </w:r>
      <w:r w:rsidR="00DE31C1">
        <w:t xml:space="preserve"> zitten, kan dit nog ter sprake</w:t>
      </w:r>
      <w:r>
        <w:t xml:space="preserve"> komen. In principe zal het interview gaan over de behandelde theoriestof van de afgelopen periode. De docenten zullen </w:t>
      </w:r>
      <w:r w:rsidR="006A2CA2">
        <w:t>kriskras</w:t>
      </w:r>
      <w:r>
        <w:t xml:space="preserve"> door de stof gaan en vormen zich zo een beeld of de leerling de stof machtig is of niet. </w:t>
      </w:r>
    </w:p>
    <w:p w14:paraId="112225F7" w14:textId="77777777" w:rsidR="006A2CA2" w:rsidRDefault="006A2CA2" w:rsidP="00FF78F1"/>
    <w:p w14:paraId="790022E9" w14:textId="0268FFC1" w:rsidR="00931F1C" w:rsidRDefault="006A2CA2" w:rsidP="00FF78F1">
      <w:r>
        <w:t>Er worden ongeveer 5 belangrijke onderwerpen besproken in het gesprek. Per onderwerp kunnen 20 punten verdient worden.</w:t>
      </w:r>
    </w:p>
    <w:p w14:paraId="43A2F42D" w14:textId="77777777" w:rsidR="00931F1C" w:rsidRDefault="00931F1C" w:rsidP="006A2CA2">
      <w:pPr>
        <w:pBdr>
          <w:bottom w:val="single" w:sz="4" w:space="1" w:color="auto"/>
        </w:pBdr>
      </w:pPr>
    </w:p>
    <w:p w14:paraId="3DD0541A" w14:textId="77777777" w:rsidR="00A76EC2" w:rsidRDefault="00A76EC2" w:rsidP="00931F1C"/>
    <w:p w14:paraId="02250C00" w14:textId="0A8EB4FD" w:rsidR="00931F1C" w:rsidRPr="00C6757F" w:rsidRDefault="00931F1C" w:rsidP="00931F1C">
      <w:pPr>
        <w:rPr>
          <w:b/>
        </w:rPr>
      </w:pPr>
      <w:proofErr w:type="spellStart"/>
      <w:r w:rsidRPr="00C6757F">
        <w:rPr>
          <w:b/>
        </w:rPr>
        <w:t>Rubric</w:t>
      </w:r>
      <w:proofErr w:type="spellEnd"/>
      <w:r w:rsidRPr="00C6757F">
        <w:rPr>
          <w:b/>
        </w:rPr>
        <w:t xml:space="preserve"> </w:t>
      </w:r>
      <w:r>
        <w:rPr>
          <w:b/>
        </w:rPr>
        <w:t>INTERVIEW</w:t>
      </w:r>
      <w:r w:rsidRPr="00C6757F">
        <w:rPr>
          <w:b/>
        </w:rPr>
        <w:t xml:space="preserve"> IBS 3 </w:t>
      </w:r>
    </w:p>
    <w:p w14:paraId="6249FB2B" w14:textId="77777777" w:rsidR="00931F1C" w:rsidRPr="00C6757F" w:rsidRDefault="00931F1C" w:rsidP="00931F1C">
      <w:pPr>
        <w:pStyle w:val="Geenafstand"/>
        <w:rPr>
          <w:rFonts w:ascii="Arial" w:hAnsi="Arial" w:cs="Arial"/>
          <w:b/>
          <w:sz w:val="22"/>
        </w:rPr>
      </w:pPr>
    </w:p>
    <w:p w14:paraId="4B35900B" w14:textId="62940561" w:rsidR="00931F1C" w:rsidRPr="00C6757F" w:rsidRDefault="00931F1C" w:rsidP="00931F1C">
      <w:pPr>
        <w:pStyle w:val="Geenafstand"/>
        <w:rPr>
          <w:rFonts w:ascii="Arial" w:hAnsi="Arial" w:cs="Arial"/>
          <w:b/>
          <w:sz w:val="22"/>
        </w:rPr>
      </w:pPr>
      <w:r w:rsidRPr="00C6757F">
        <w:rPr>
          <w:rFonts w:ascii="Arial" w:hAnsi="Arial" w:cs="Arial"/>
          <w:b/>
          <w:sz w:val="22"/>
        </w:rPr>
        <w:t>LEERLING:</w:t>
      </w:r>
    </w:p>
    <w:p w14:paraId="60E3C44B" w14:textId="77777777" w:rsidR="00931F1C" w:rsidRPr="00C6757F" w:rsidRDefault="00931F1C" w:rsidP="00931F1C">
      <w:pPr>
        <w:pStyle w:val="Geenafstand"/>
        <w:rPr>
          <w:rFonts w:ascii="Arial" w:hAnsi="Arial" w:cs="Arial"/>
          <w:b/>
          <w:sz w:val="22"/>
        </w:rPr>
      </w:pPr>
    </w:p>
    <w:p w14:paraId="1CEE6A55" w14:textId="77777777" w:rsidR="00931F1C" w:rsidRPr="00C6757F" w:rsidRDefault="00931F1C" w:rsidP="00931F1C">
      <w:pPr>
        <w:pStyle w:val="Geenafstand"/>
        <w:rPr>
          <w:rFonts w:ascii="Arial" w:hAnsi="Arial" w:cs="Arial"/>
          <w:b/>
          <w:sz w:val="22"/>
        </w:rPr>
      </w:pPr>
      <w:r w:rsidRPr="00C6757F">
        <w:rPr>
          <w:rFonts w:ascii="Arial" w:hAnsi="Arial" w:cs="Arial"/>
          <w:b/>
          <w:sz w:val="22"/>
        </w:rPr>
        <w:t xml:space="preserve">KLAS: </w:t>
      </w:r>
    </w:p>
    <w:p w14:paraId="017206BD" w14:textId="77777777" w:rsidR="00931F1C" w:rsidRPr="00C6757F" w:rsidRDefault="00931F1C" w:rsidP="00931F1C">
      <w:pPr>
        <w:pStyle w:val="Geenafstand"/>
        <w:rPr>
          <w:rFonts w:ascii="Arial" w:hAnsi="Arial" w:cs="Arial"/>
          <w:b/>
          <w:sz w:val="22"/>
        </w:rPr>
      </w:pPr>
    </w:p>
    <w:p w14:paraId="0E793B8F" w14:textId="77777777" w:rsidR="00931F1C" w:rsidRPr="00C6757F" w:rsidRDefault="00931F1C" w:rsidP="00931F1C">
      <w:pPr>
        <w:pStyle w:val="Geenafstand"/>
        <w:rPr>
          <w:rFonts w:ascii="Arial" w:hAnsi="Arial" w:cs="Arial"/>
          <w:b/>
          <w:sz w:val="22"/>
        </w:rPr>
      </w:pPr>
      <w:r w:rsidRPr="00C6757F">
        <w:rPr>
          <w:rFonts w:ascii="Arial" w:hAnsi="Arial" w:cs="Arial"/>
          <w:b/>
          <w:sz w:val="22"/>
        </w:rPr>
        <w:t xml:space="preserve">DATUM: </w:t>
      </w:r>
    </w:p>
    <w:p w14:paraId="5BEE8795" w14:textId="77777777" w:rsidR="00931F1C" w:rsidRPr="00C6757F" w:rsidRDefault="00931F1C" w:rsidP="00931F1C">
      <w:pPr>
        <w:pStyle w:val="Geenafstand"/>
        <w:rPr>
          <w:rFonts w:ascii="Arial" w:hAnsi="Arial" w:cs="Arial"/>
          <w:b/>
          <w:sz w:val="22"/>
        </w:rPr>
      </w:pPr>
      <w:r w:rsidRPr="00C6757F">
        <w:rPr>
          <w:rFonts w:ascii="Arial" w:hAnsi="Arial" w:cs="Arial"/>
          <w:b/>
          <w:sz w:val="22"/>
        </w:rPr>
        <w:t>BEOORDELAAR(S):</w:t>
      </w:r>
    </w:p>
    <w:p w14:paraId="68D45207" w14:textId="77777777" w:rsidR="00931F1C" w:rsidRPr="00C6757F" w:rsidRDefault="00931F1C" w:rsidP="00931F1C">
      <w:pPr>
        <w:pStyle w:val="Geenafstand"/>
        <w:rPr>
          <w:rFonts w:ascii="Arial" w:hAnsi="Arial" w:cs="Arial"/>
          <w:b/>
          <w:sz w:val="22"/>
        </w:rPr>
      </w:pPr>
    </w:p>
    <w:p w14:paraId="345BD878" w14:textId="77777777" w:rsidR="00931F1C" w:rsidRPr="00C6757F" w:rsidRDefault="00931F1C" w:rsidP="00931F1C">
      <w:pPr>
        <w:pStyle w:val="Geenafstand"/>
        <w:rPr>
          <w:rFonts w:ascii="Arial" w:hAnsi="Arial" w:cs="Arial"/>
          <w:sz w:val="22"/>
        </w:rPr>
      </w:pPr>
    </w:p>
    <w:tbl>
      <w:tblPr>
        <w:tblStyle w:val="Tabelraster"/>
        <w:tblW w:w="9204" w:type="dxa"/>
        <w:tblInd w:w="5" w:type="dxa"/>
        <w:tblLook w:val="04A0" w:firstRow="1" w:lastRow="0" w:firstColumn="1" w:lastColumn="0" w:noHBand="0" w:noVBand="1"/>
      </w:tblPr>
      <w:tblGrid>
        <w:gridCol w:w="6794"/>
        <w:gridCol w:w="2410"/>
      </w:tblGrid>
      <w:tr w:rsidR="00E91850" w:rsidRPr="00C6757F" w14:paraId="3E180AAD" w14:textId="77777777" w:rsidTr="00DE31C1">
        <w:tc>
          <w:tcPr>
            <w:tcW w:w="6794" w:type="dxa"/>
          </w:tcPr>
          <w:p w14:paraId="1B4FAF54" w14:textId="39122B88" w:rsidR="00E91850" w:rsidRPr="00C6757F" w:rsidRDefault="00E91850" w:rsidP="00DE31C1">
            <w:pPr>
              <w:rPr>
                <w:b/>
                <w:szCs w:val="22"/>
              </w:rPr>
            </w:pPr>
            <w:r w:rsidRPr="00C6757F">
              <w:rPr>
                <w:b/>
                <w:szCs w:val="22"/>
              </w:rPr>
              <w:t>W</w:t>
            </w:r>
            <w:r w:rsidR="00DE31C1">
              <w:rPr>
                <w:b/>
                <w:szCs w:val="22"/>
              </w:rPr>
              <w:t>elke onderwerpen kunnen aan bod komen</w:t>
            </w:r>
            <w:r w:rsidRPr="00C6757F">
              <w:rPr>
                <w:b/>
                <w:szCs w:val="22"/>
              </w:rPr>
              <w:t>?</w:t>
            </w:r>
          </w:p>
        </w:tc>
        <w:tc>
          <w:tcPr>
            <w:tcW w:w="2410" w:type="dxa"/>
          </w:tcPr>
          <w:p w14:paraId="1DF58BE4" w14:textId="77777777" w:rsidR="00E91850" w:rsidRDefault="00E91850" w:rsidP="00DE31C1">
            <w:pPr>
              <w:jc w:val="center"/>
              <w:rPr>
                <w:b/>
                <w:szCs w:val="22"/>
              </w:rPr>
            </w:pPr>
            <w:r w:rsidRPr="00C6757F">
              <w:rPr>
                <w:b/>
                <w:szCs w:val="22"/>
              </w:rPr>
              <w:t>Behaalde punten</w:t>
            </w:r>
          </w:p>
          <w:p w14:paraId="0A88D31F" w14:textId="5412A9BF" w:rsidR="00E91850" w:rsidRPr="00C6757F" w:rsidRDefault="00E91850" w:rsidP="00DE31C1">
            <w:pPr>
              <w:jc w:val="center"/>
              <w:rPr>
                <w:b/>
                <w:szCs w:val="22"/>
              </w:rPr>
            </w:pPr>
            <w:r>
              <w:rPr>
                <w:b/>
                <w:szCs w:val="22"/>
              </w:rPr>
              <w:t>(per item max 20)</w:t>
            </w:r>
          </w:p>
        </w:tc>
      </w:tr>
      <w:tr w:rsidR="00E91850" w:rsidRPr="00C6757F" w14:paraId="5B848AD7" w14:textId="77777777" w:rsidTr="00DE31C1">
        <w:tc>
          <w:tcPr>
            <w:tcW w:w="6794" w:type="dxa"/>
          </w:tcPr>
          <w:p w14:paraId="4A2B7D37" w14:textId="07C8769C" w:rsidR="00E91850" w:rsidRPr="00DE31C1" w:rsidRDefault="00E91850" w:rsidP="00DE31C1">
            <w:pPr>
              <w:pStyle w:val="Lijstalinea"/>
              <w:numPr>
                <w:ilvl w:val="0"/>
                <w:numId w:val="40"/>
              </w:numPr>
            </w:pPr>
            <w:r w:rsidRPr="00DE31C1">
              <w:t>Rechts- en andere gedragsregels</w:t>
            </w:r>
          </w:p>
          <w:p w14:paraId="016F7F2D" w14:textId="698EBB90" w:rsidR="00E91850" w:rsidRPr="00DE31C1" w:rsidRDefault="00E91850" w:rsidP="00DE31C1">
            <w:pPr>
              <w:pStyle w:val="Lijstalinea"/>
              <w:numPr>
                <w:ilvl w:val="0"/>
                <w:numId w:val="40"/>
              </w:numPr>
            </w:pPr>
            <w:r w:rsidRPr="00DE31C1">
              <w:t>Indeling van het recht</w:t>
            </w:r>
            <w:r w:rsidRPr="00DE31C1">
              <w:tab/>
            </w:r>
          </w:p>
          <w:p w14:paraId="2D6E8CCF" w14:textId="769587DE" w:rsidR="00E91850" w:rsidRPr="00DE31C1" w:rsidRDefault="00DE31C1" w:rsidP="00DE31C1">
            <w:pPr>
              <w:pStyle w:val="Lijstalinea"/>
              <w:numPr>
                <w:ilvl w:val="0"/>
                <w:numId w:val="40"/>
              </w:numPr>
            </w:pPr>
            <w:r w:rsidRPr="00DE31C1">
              <w:t>Rechtsbronnen</w:t>
            </w:r>
          </w:p>
          <w:p w14:paraId="3685F6BE" w14:textId="43612D64" w:rsidR="00E91850" w:rsidRPr="00DE31C1" w:rsidRDefault="00DE31C1" w:rsidP="00DE31C1">
            <w:pPr>
              <w:pStyle w:val="Lijstalinea"/>
              <w:numPr>
                <w:ilvl w:val="0"/>
                <w:numId w:val="40"/>
              </w:numPr>
            </w:pPr>
            <w:r w:rsidRPr="00DE31C1">
              <w:t>S</w:t>
            </w:r>
            <w:r w:rsidR="00E91850" w:rsidRPr="00DE31C1">
              <w:t>taatsrecht</w:t>
            </w:r>
          </w:p>
          <w:p w14:paraId="4C57B22C" w14:textId="377C1C68" w:rsidR="00E91850" w:rsidRDefault="00DE31C1" w:rsidP="00DE31C1">
            <w:pPr>
              <w:pStyle w:val="Lijstalinea"/>
              <w:numPr>
                <w:ilvl w:val="0"/>
                <w:numId w:val="40"/>
              </w:numPr>
            </w:pPr>
            <w:r>
              <w:t>Staatsinrichting</w:t>
            </w:r>
            <w:r>
              <w:tab/>
            </w:r>
          </w:p>
          <w:p w14:paraId="2F5A8119" w14:textId="1EC659D6" w:rsidR="00DE31C1" w:rsidRPr="00DE31C1" w:rsidRDefault="00DE31C1" w:rsidP="00DE31C1">
            <w:pPr>
              <w:pStyle w:val="Lijstalinea"/>
              <w:numPr>
                <w:ilvl w:val="0"/>
                <w:numId w:val="40"/>
              </w:numPr>
            </w:pPr>
            <w:r>
              <w:t>Rollen van burgemeester/raad/wethouders e.d.</w:t>
            </w:r>
          </w:p>
          <w:p w14:paraId="5B5B2DBB" w14:textId="012CA45A" w:rsidR="00E91850" w:rsidRPr="00DE31C1" w:rsidRDefault="00E91850" w:rsidP="00DE31C1">
            <w:pPr>
              <w:pStyle w:val="Lijstalinea"/>
              <w:numPr>
                <w:ilvl w:val="0"/>
                <w:numId w:val="40"/>
              </w:numPr>
            </w:pPr>
            <w:r w:rsidRPr="00DE31C1">
              <w:t>Grondwet</w:t>
            </w:r>
            <w:r w:rsidRPr="00DE31C1">
              <w:tab/>
            </w:r>
          </w:p>
          <w:p w14:paraId="29120869" w14:textId="08A640B9" w:rsidR="00E91850" w:rsidRPr="00DE31C1" w:rsidRDefault="00DE31C1" w:rsidP="00DE31C1">
            <w:pPr>
              <w:pStyle w:val="Lijstalinea"/>
              <w:numPr>
                <w:ilvl w:val="0"/>
                <w:numId w:val="40"/>
              </w:numPr>
            </w:pPr>
            <w:r w:rsidRPr="00DE31C1">
              <w:t>T</w:t>
            </w:r>
            <w:r w:rsidR="00E91850" w:rsidRPr="00DE31C1">
              <w:t>erritoriale en functionele decentralisatie</w:t>
            </w:r>
          </w:p>
          <w:p w14:paraId="4B982C3D" w14:textId="77777777" w:rsidR="00DE31C1" w:rsidRDefault="00DE31C1" w:rsidP="00DE31C1">
            <w:pPr>
              <w:pStyle w:val="Lijstalinea"/>
              <w:numPr>
                <w:ilvl w:val="0"/>
                <w:numId w:val="40"/>
              </w:numPr>
            </w:pPr>
            <w:r w:rsidRPr="00DE31C1">
              <w:t>R</w:t>
            </w:r>
            <w:r w:rsidR="00E91850" w:rsidRPr="00DE31C1">
              <w:t>elatie tussen staatsrecht en natuur- en milieurecht</w:t>
            </w:r>
            <w:r w:rsidR="00E91850" w:rsidRPr="00DE31C1">
              <w:tab/>
            </w:r>
          </w:p>
          <w:p w14:paraId="39F0FC26" w14:textId="0C142A98" w:rsidR="00E91850" w:rsidRPr="00DE31C1" w:rsidRDefault="00E91850" w:rsidP="00DE31C1">
            <w:pPr>
              <w:pStyle w:val="Lijstalinea"/>
              <w:numPr>
                <w:ilvl w:val="0"/>
                <w:numId w:val="40"/>
              </w:numPr>
            </w:pPr>
            <w:r w:rsidRPr="00DE31C1">
              <w:t>Strafrecht</w:t>
            </w:r>
            <w:r w:rsidRPr="00DE31C1">
              <w:tab/>
            </w:r>
          </w:p>
          <w:p w14:paraId="3E220356" w14:textId="3BD5A0D4" w:rsidR="00E91850" w:rsidRPr="00DE31C1" w:rsidRDefault="00E91850" w:rsidP="00DE31C1">
            <w:pPr>
              <w:pStyle w:val="Lijstalinea"/>
              <w:numPr>
                <w:ilvl w:val="0"/>
                <w:numId w:val="40"/>
              </w:numPr>
            </w:pPr>
            <w:r w:rsidRPr="00DE31C1">
              <w:t>Rechterlijke macht en Openbaar Ministerie</w:t>
            </w:r>
            <w:r w:rsidRPr="00DE31C1">
              <w:tab/>
            </w:r>
          </w:p>
          <w:p w14:paraId="39E6D5CE" w14:textId="4E77D459" w:rsidR="00E91850" w:rsidRPr="00DE31C1" w:rsidRDefault="00E91850" w:rsidP="00DE31C1">
            <w:pPr>
              <w:pStyle w:val="Lijstalinea"/>
              <w:numPr>
                <w:ilvl w:val="0"/>
                <w:numId w:val="40"/>
              </w:numPr>
            </w:pPr>
            <w:r w:rsidRPr="00DE31C1">
              <w:t>Relatie strafrecht en omgevingsrecht</w:t>
            </w:r>
            <w:r w:rsidRPr="00DE31C1">
              <w:tab/>
            </w:r>
          </w:p>
          <w:p w14:paraId="67A51853" w14:textId="361F9584" w:rsidR="00E91850" w:rsidRPr="00DE31C1" w:rsidRDefault="00E91850" w:rsidP="00DE31C1">
            <w:pPr>
              <w:pStyle w:val="Lijstalinea"/>
              <w:numPr>
                <w:ilvl w:val="0"/>
                <w:numId w:val="40"/>
              </w:numPr>
            </w:pPr>
            <w:r w:rsidRPr="00DE31C1">
              <w:t>Privaatrecht</w:t>
            </w:r>
            <w:r w:rsidRPr="00DE31C1">
              <w:tab/>
            </w:r>
          </w:p>
          <w:p w14:paraId="43A315D9" w14:textId="38C3CDC0" w:rsidR="00E91850" w:rsidRPr="00DE31C1" w:rsidRDefault="00E91850" w:rsidP="00DE31C1">
            <w:pPr>
              <w:pStyle w:val="Lijstalinea"/>
              <w:numPr>
                <w:ilvl w:val="0"/>
                <w:numId w:val="40"/>
              </w:numPr>
            </w:pPr>
            <w:r w:rsidRPr="00DE31C1">
              <w:t>Materieel privaatrecht</w:t>
            </w:r>
            <w:r w:rsidRPr="00DE31C1">
              <w:tab/>
            </w:r>
          </w:p>
          <w:p w14:paraId="6289FCAC" w14:textId="306E19E8" w:rsidR="00E91850" w:rsidRPr="00DE31C1" w:rsidRDefault="00E91850" w:rsidP="00DE31C1">
            <w:pPr>
              <w:pStyle w:val="Lijstalinea"/>
              <w:numPr>
                <w:ilvl w:val="0"/>
                <w:numId w:val="40"/>
              </w:numPr>
            </w:pPr>
            <w:r w:rsidRPr="00DE31C1">
              <w:t>Formeel privaatrecht</w:t>
            </w:r>
            <w:r w:rsidRPr="00DE31C1">
              <w:tab/>
            </w:r>
          </w:p>
          <w:p w14:paraId="62AF4054" w14:textId="38141470" w:rsidR="00E91850" w:rsidRPr="00DE31C1" w:rsidRDefault="00E91850" w:rsidP="00DE31C1">
            <w:pPr>
              <w:pStyle w:val="Lijstalinea"/>
              <w:numPr>
                <w:ilvl w:val="0"/>
                <w:numId w:val="40"/>
              </w:numPr>
            </w:pPr>
            <w:r w:rsidRPr="00DE31C1">
              <w:t>Relatie privaatrecht en omgevingsrecht</w:t>
            </w:r>
            <w:r w:rsidRPr="00DE31C1">
              <w:tab/>
            </w:r>
          </w:p>
          <w:p w14:paraId="7843BB4B" w14:textId="59213E65" w:rsidR="00E91850" w:rsidRPr="00DE31C1" w:rsidRDefault="00E91850" w:rsidP="00DE31C1">
            <w:pPr>
              <w:pStyle w:val="Lijstalinea"/>
              <w:numPr>
                <w:ilvl w:val="0"/>
                <w:numId w:val="40"/>
              </w:numPr>
            </w:pPr>
            <w:r w:rsidRPr="00DE31C1">
              <w:t>Bestuursrecht</w:t>
            </w:r>
            <w:r w:rsidRPr="00DE31C1">
              <w:tab/>
            </w:r>
          </w:p>
          <w:p w14:paraId="04128BD4" w14:textId="77777777" w:rsidR="00DE31C1" w:rsidRDefault="00E91850" w:rsidP="00DE31C1">
            <w:pPr>
              <w:pStyle w:val="Lijstalinea"/>
              <w:numPr>
                <w:ilvl w:val="0"/>
                <w:numId w:val="40"/>
              </w:numPr>
            </w:pPr>
            <w:r w:rsidRPr="00DE31C1">
              <w:t>Algemene wet bestuursrecht</w:t>
            </w:r>
            <w:r w:rsidRPr="00DE31C1">
              <w:tab/>
            </w:r>
          </w:p>
          <w:p w14:paraId="11CD82FC" w14:textId="2266F9E1" w:rsidR="00E91850" w:rsidRPr="00DE31C1" w:rsidRDefault="00E91850" w:rsidP="00DE31C1">
            <w:pPr>
              <w:pStyle w:val="Lijstalinea"/>
              <w:numPr>
                <w:ilvl w:val="0"/>
                <w:numId w:val="40"/>
              </w:numPr>
            </w:pPr>
            <w:r w:rsidRPr="00DE31C1">
              <w:t>Algemene beginselen  van behoorlijk bestuur</w:t>
            </w:r>
            <w:r w:rsidRPr="00DE31C1">
              <w:tab/>
            </w:r>
          </w:p>
          <w:p w14:paraId="1426BA04" w14:textId="49253548" w:rsidR="00E91850" w:rsidRPr="00DE31C1" w:rsidRDefault="00E91850" w:rsidP="00DE31C1">
            <w:pPr>
              <w:pStyle w:val="Lijstalinea"/>
              <w:numPr>
                <w:ilvl w:val="0"/>
                <w:numId w:val="40"/>
              </w:numPr>
            </w:pPr>
            <w:r w:rsidRPr="00DE31C1">
              <w:t>Rechtsbescherming van de burger</w:t>
            </w:r>
            <w:r w:rsidRPr="00DE31C1">
              <w:tab/>
            </w:r>
          </w:p>
          <w:p w14:paraId="56B8E0FD" w14:textId="3FF89378" w:rsidR="00E91850" w:rsidRPr="00DE31C1" w:rsidRDefault="00E91850" w:rsidP="00DE31C1">
            <w:pPr>
              <w:pStyle w:val="Lijstalinea"/>
              <w:numPr>
                <w:ilvl w:val="0"/>
                <w:numId w:val="40"/>
              </w:numPr>
            </w:pPr>
            <w:r w:rsidRPr="00DE31C1">
              <w:t xml:space="preserve">Relatie </w:t>
            </w:r>
            <w:r w:rsidR="00DE31C1">
              <w:t>bestuursrecht en omgevingsrecht</w:t>
            </w:r>
          </w:p>
        </w:tc>
        <w:tc>
          <w:tcPr>
            <w:tcW w:w="2410" w:type="dxa"/>
          </w:tcPr>
          <w:p w14:paraId="3A0E8EAE" w14:textId="77777777" w:rsidR="00E91850" w:rsidRPr="00C6757F" w:rsidRDefault="00E91850" w:rsidP="00DE31C1">
            <w:pPr>
              <w:rPr>
                <w:szCs w:val="22"/>
              </w:rPr>
            </w:pPr>
          </w:p>
        </w:tc>
      </w:tr>
      <w:tr w:rsidR="00DE31C1" w:rsidRPr="00C6757F" w14:paraId="22C91A7C" w14:textId="77777777" w:rsidTr="00DE31C1">
        <w:tc>
          <w:tcPr>
            <w:tcW w:w="6794" w:type="dxa"/>
          </w:tcPr>
          <w:p w14:paraId="5DED2648" w14:textId="7B3C74A3" w:rsidR="00DE31C1" w:rsidRPr="00DE31C1" w:rsidRDefault="00DE31C1" w:rsidP="00DE31C1">
            <w:pPr>
              <w:pStyle w:val="Lijstalinea"/>
              <w:jc w:val="right"/>
            </w:pPr>
            <w:r>
              <w:t>Totaal (max 100)</w:t>
            </w:r>
          </w:p>
        </w:tc>
        <w:tc>
          <w:tcPr>
            <w:tcW w:w="2410" w:type="dxa"/>
          </w:tcPr>
          <w:p w14:paraId="6DE26EFF" w14:textId="77777777" w:rsidR="00DE31C1" w:rsidRPr="00C6757F" w:rsidRDefault="00DE31C1" w:rsidP="00DE31C1">
            <w:pPr>
              <w:rPr>
                <w:szCs w:val="22"/>
              </w:rPr>
            </w:pPr>
          </w:p>
        </w:tc>
      </w:tr>
    </w:tbl>
    <w:p w14:paraId="71F1E87B" w14:textId="0EBB5470" w:rsidR="00FF78F1" w:rsidRPr="00FF78F1" w:rsidRDefault="00FF78F1" w:rsidP="00FF78F1"/>
    <w:p w14:paraId="7C49EB14" w14:textId="12B34AE5" w:rsidR="00E9557F" w:rsidRDefault="00E9557F" w:rsidP="001B7243">
      <w:pPr>
        <w:pStyle w:val="Kop2"/>
      </w:pPr>
      <w:bookmarkStart w:id="22" w:name="_Toc1380498"/>
      <w:r>
        <w:t xml:space="preserve">Eindtoets onderdeel </w:t>
      </w:r>
      <w:r w:rsidR="009E6654">
        <w:t>3</w:t>
      </w:r>
      <w:r>
        <w:t xml:space="preserve">: </w:t>
      </w:r>
      <w:r w:rsidR="007177DD">
        <w:t>Portfolio</w:t>
      </w:r>
      <w:bookmarkEnd w:id="21"/>
      <w:bookmarkEnd w:id="22"/>
    </w:p>
    <w:p w14:paraId="3ACC4631" w14:textId="77777777" w:rsidR="001B7243" w:rsidRDefault="001B7243" w:rsidP="00632D03"/>
    <w:p w14:paraId="49ADA8C8" w14:textId="77777777" w:rsidR="007177DD" w:rsidRPr="00791B16" w:rsidRDefault="007177DD" w:rsidP="007177DD">
      <w:pPr>
        <w:rPr>
          <w:b/>
        </w:rPr>
      </w:pPr>
      <w:r w:rsidRPr="00791B16">
        <w:rPr>
          <w:b/>
        </w:rPr>
        <w:t>Inleiding</w:t>
      </w:r>
    </w:p>
    <w:p w14:paraId="2630D879" w14:textId="10C823FF" w:rsidR="007177DD" w:rsidRDefault="00042609" w:rsidP="007177DD">
      <w:r>
        <w:t>Als een plant of dier ergens in een gebied wil leven, moet er aan hun levensvoorwaarden worden voldaan. Dit</w:t>
      </w:r>
      <w:r w:rsidR="003865D5">
        <w:t xml:space="preserve"> betekent</w:t>
      </w:r>
      <w:r w:rsidR="00791B16" w:rsidRPr="00791B16">
        <w:t xml:space="preserve"> dat er voldoende voedsel, schuilplaatsen en gelegenheid tot voortplanting moet zijn. In het huidige boerenland zijn die zaken zeker niet allemaal meer t</w:t>
      </w:r>
      <w:r w:rsidR="003865D5">
        <w:t>e vinden. Veel mensen denken</w:t>
      </w:r>
      <w:r w:rsidR="00791B16" w:rsidRPr="00791B16">
        <w:t xml:space="preserve"> dat er</w:t>
      </w:r>
      <w:r w:rsidR="003865D5">
        <w:t xml:space="preserve"> ook</w:t>
      </w:r>
      <w:r w:rsidR="00791B16" w:rsidRPr="00791B16">
        <w:t xml:space="preserve"> in het bebouwde gebied in steden en dorpen</w:t>
      </w:r>
      <w:r w:rsidR="00791B16">
        <w:t xml:space="preserve"> voor soorten niet veel te halen is. Dat is een misverstand. In veel stedelijke gebieden zijn er juist volop mogelijkheden voor dieren en planten. Niet alleen om zich er te vestigen maar ook om de stad te gebruiken om voedsel te verzamelen of om zich te gaan verspreiden. Over deze mogelijkheden en de obstakels die zij hier ook bij </w:t>
      </w:r>
      <w:r w:rsidR="003865D5">
        <w:t>ondervinden gaat deze portfolio-</w:t>
      </w:r>
      <w:r w:rsidR="00791B16">
        <w:t>opdracht.</w:t>
      </w:r>
    </w:p>
    <w:p w14:paraId="0955D261" w14:textId="00281732" w:rsidR="006D16B2" w:rsidRDefault="006D16B2" w:rsidP="007177DD"/>
    <w:p w14:paraId="1EA78FD0" w14:textId="77777777" w:rsidR="006D16B2" w:rsidRPr="003D1954" w:rsidRDefault="006D16B2" w:rsidP="006D16B2">
      <w:pPr>
        <w:pStyle w:val="Geenafstand"/>
        <w:rPr>
          <w:rFonts w:ascii="Arial" w:hAnsi="Arial" w:cs="Arial"/>
          <w:b/>
          <w:sz w:val="22"/>
        </w:rPr>
      </w:pPr>
      <w:proofErr w:type="spellStart"/>
      <w:r w:rsidRPr="003D1954">
        <w:rPr>
          <w:rFonts w:ascii="Arial" w:hAnsi="Arial" w:cs="Arial"/>
          <w:b/>
          <w:sz w:val="22"/>
        </w:rPr>
        <w:t>Groen-blauwe</w:t>
      </w:r>
      <w:proofErr w:type="spellEnd"/>
      <w:r w:rsidRPr="003D1954">
        <w:rPr>
          <w:rFonts w:ascii="Arial" w:hAnsi="Arial" w:cs="Arial"/>
          <w:b/>
          <w:sz w:val="22"/>
        </w:rPr>
        <w:t xml:space="preserve"> </w:t>
      </w:r>
      <w:proofErr w:type="spellStart"/>
      <w:r w:rsidRPr="003D1954">
        <w:rPr>
          <w:rFonts w:ascii="Arial" w:hAnsi="Arial" w:cs="Arial"/>
          <w:b/>
          <w:sz w:val="22"/>
        </w:rPr>
        <w:t>dooradering</w:t>
      </w:r>
      <w:proofErr w:type="spellEnd"/>
    </w:p>
    <w:p w14:paraId="1D44EB11" w14:textId="3F71FC96" w:rsidR="006D16B2" w:rsidRPr="003D1954" w:rsidRDefault="006D16B2" w:rsidP="006D16B2">
      <w:pPr>
        <w:pStyle w:val="Geenafstand"/>
        <w:rPr>
          <w:rFonts w:ascii="Arial" w:hAnsi="Arial" w:cs="Arial"/>
          <w:sz w:val="22"/>
        </w:rPr>
      </w:pPr>
      <w:r w:rsidRPr="003D1954">
        <w:rPr>
          <w:rFonts w:ascii="Arial" w:hAnsi="Arial" w:cs="Arial"/>
          <w:sz w:val="22"/>
        </w:rPr>
        <w:t>Om dit portfolio te kunnen maken</w:t>
      </w:r>
      <w:r w:rsidR="003865D5">
        <w:rPr>
          <w:rFonts w:ascii="Arial" w:hAnsi="Arial" w:cs="Arial"/>
          <w:sz w:val="22"/>
        </w:rPr>
        <w:t>,</w:t>
      </w:r>
      <w:r w:rsidRPr="003D1954">
        <w:rPr>
          <w:rFonts w:ascii="Arial" w:hAnsi="Arial" w:cs="Arial"/>
          <w:sz w:val="22"/>
        </w:rPr>
        <w:t xml:space="preserve"> kun je putten uit de kennis die je opgedaan hebt in de theorielessen, de taken en de excursie(s). Hieronder wordt aangegeven welke onderdelen in het portfolio moeten zi</w:t>
      </w:r>
      <w:r w:rsidR="003865D5">
        <w:rPr>
          <w:rFonts w:ascii="Arial" w:hAnsi="Arial" w:cs="Arial"/>
          <w:sz w:val="22"/>
        </w:rPr>
        <w:t>tten. Mocht je de indruk hebben</w:t>
      </w:r>
      <w:r w:rsidRPr="003D1954">
        <w:rPr>
          <w:rFonts w:ascii="Arial" w:hAnsi="Arial" w:cs="Arial"/>
          <w:sz w:val="22"/>
        </w:rPr>
        <w:t xml:space="preserve"> dat je bepaalde onderdelen niet uit kunt werken, dan kun je bij de betreffende docenten vragen hoe je dat het beste aan kunt pakken.</w:t>
      </w:r>
    </w:p>
    <w:p w14:paraId="77FAB01B" w14:textId="3623878C" w:rsidR="006D16B2" w:rsidRPr="003D1954" w:rsidRDefault="006D16B2" w:rsidP="006D16B2">
      <w:pPr>
        <w:pStyle w:val="Geenafstand"/>
        <w:rPr>
          <w:rFonts w:ascii="Arial" w:hAnsi="Arial" w:cs="Arial"/>
          <w:sz w:val="22"/>
        </w:rPr>
      </w:pPr>
      <w:r>
        <w:rPr>
          <w:rFonts w:ascii="Arial" w:hAnsi="Arial" w:cs="Arial"/>
          <w:sz w:val="22"/>
        </w:rPr>
        <w:t>Voor dit portfolio moet</w:t>
      </w:r>
      <w:r w:rsidRPr="003D1954">
        <w:rPr>
          <w:rFonts w:ascii="Arial" w:hAnsi="Arial" w:cs="Arial"/>
          <w:sz w:val="22"/>
        </w:rPr>
        <w:t xml:space="preserve"> je het gebied ook</w:t>
      </w:r>
      <w:r>
        <w:rPr>
          <w:rFonts w:ascii="Arial" w:hAnsi="Arial" w:cs="Arial"/>
          <w:sz w:val="22"/>
        </w:rPr>
        <w:t xml:space="preserve"> </w:t>
      </w:r>
      <w:r w:rsidRPr="003D1954">
        <w:rPr>
          <w:rFonts w:ascii="Arial" w:hAnsi="Arial" w:cs="Arial"/>
          <w:sz w:val="22"/>
        </w:rPr>
        <w:t xml:space="preserve">bezoeken. Elke leerling </w:t>
      </w:r>
      <w:r>
        <w:rPr>
          <w:rFonts w:ascii="Arial" w:hAnsi="Arial" w:cs="Arial"/>
          <w:sz w:val="22"/>
        </w:rPr>
        <w:t xml:space="preserve">van je groepje </w:t>
      </w:r>
      <w:r w:rsidRPr="003D1954">
        <w:rPr>
          <w:rFonts w:ascii="Arial" w:hAnsi="Arial" w:cs="Arial"/>
          <w:sz w:val="22"/>
        </w:rPr>
        <w:t>moet het gebied leren kennen. Je kunt het bezoek bewijzen door goede selfies in je portfolio op te nemen.</w:t>
      </w:r>
      <w:r>
        <w:rPr>
          <w:rFonts w:ascii="Arial" w:hAnsi="Arial" w:cs="Arial"/>
          <w:sz w:val="22"/>
        </w:rPr>
        <w:t xml:space="preserve"> </w:t>
      </w:r>
      <w:r w:rsidRPr="003D1954">
        <w:rPr>
          <w:rFonts w:ascii="Arial" w:hAnsi="Arial" w:cs="Arial"/>
          <w:sz w:val="22"/>
        </w:rPr>
        <w:t>Als er gevraagd wordt om ‘selfies van de groep‘, dan moeten alle groepsleden op die foto’s te z</w:t>
      </w:r>
      <w:r w:rsidR="00042609">
        <w:rPr>
          <w:rFonts w:ascii="Arial" w:hAnsi="Arial" w:cs="Arial"/>
          <w:sz w:val="22"/>
        </w:rPr>
        <w:t>ien zijn en moet duidelijk zijn</w:t>
      </w:r>
      <w:r w:rsidRPr="003D1954">
        <w:rPr>
          <w:rFonts w:ascii="Arial" w:hAnsi="Arial" w:cs="Arial"/>
          <w:sz w:val="22"/>
        </w:rPr>
        <w:t xml:space="preserve"> wat er op de achtergrond aanwezig is.</w:t>
      </w:r>
    </w:p>
    <w:p w14:paraId="67430034" w14:textId="77777777" w:rsidR="006D16B2" w:rsidRPr="003D1954" w:rsidRDefault="006D16B2" w:rsidP="006D16B2">
      <w:pPr>
        <w:pStyle w:val="Geenafstand"/>
        <w:rPr>
          <w:rFonts w:ascii="Arial" w:hAnsi="Arial" w:cs="Arial"/>
          <w:sz w:val="22"/>
        </w:rPr>
      </w:pPr>
      <w:r w:rsidRPr="003D1954">
        <w:rPr>
          <w:rFonts w:ascii="Arial" w:hAnsi="Arial" w:cs="Arial"/>
          <w:sz w:val="22"/>
        </w:rPr>
        <w:t xml:space="preserve">Plaats foto’s en kaarten met korte toelichting telkens zoveel mogelijk bij elkaar op één bladzijde. Zo verlies </w:t>
      </w:r>
      <w:r>
        <w:rPr>
          <w:rFonts w:ascii="Arial" w:hAnsi="Arial" w:cs="Arial"/>
          <w:sz w:val="22"/>
        </w:rPr>
        <w:t>je minder ruimte. Bijvoorbeeld 2</w:t>
      </w:r>
      <w:r w:rsidRPr="003D1954">
        <w:rPr>
          <w:rFonts w:ascii="Arial" w:hAnsi="Arial" w:cs="Arial"/>
          <w:sz w:val="22"/>
        </w:rPr>
        <w:t xml:space="preserve"> kleine kaartjes op één A4. </w:t>
      </w:r>
    </w:p>
    <w:p w14:paraId="106BC999" w14:textId="77777777" w:rsidR="006D16B2" w:rsidRPr="003D1954" w:rsidRDefault="006D16B2" w:rsidP="006D16B2">
      <w:pPr>
        <w:pStyle w:val="Geenafstand"/>
        <w:rPr>
          <w:rFonts w:ascii="Arial" w:hAnsi="Arial" w:cs="Arial"/>
          <w:b/>
          <w:sz w:val="22"/>
        </w:rPr>
      </w:pPr>
      <w:r w:rsidRPr="003D1954">
        <w:rPr>
          <w:rFonts w:ascii="Arial" w:hAnsi="Arial" w:cs="Arial"/>
          <w:b/>
          <w:sz w:val="22"/>
        </w:rPr>
        <w:t xml:space="preserve">Maak je werkstuk in Word en zet het tot slot om in een pdf. </w:t>
      </w:r>
    </w:p>
    <w:p w14:paraId="1221ABFB" w14:textId="77777777" w:rsidR="006D16B2" w:rsidRPr="003D1954" w:rsidRDefault="006D16B2" w:rsidP="006D16B2">
      <w:pPr>
        <w:pStyle w:val="Geenafstand"/>
        <w:rPr>
          <w:rFonts w:ascii="Arial" w:hAnsi="Arial" w:cs="Arial"/>
          <w:sz w:val="22"/>
        </w:rPr>
      </w:pPr>
      <w:r>
        <w:rPr>
          <w:rFonts w:ascii="Arial" w:hAnsi="Arial" w:cs="Arial"/>
          <w:sz w:val="22"/>
        </w:rPr>
        <w:t xml:space="preserve">Verderop lees je </w:t>
      </w:r>
      <w:r w:rsidRPr="003D1954">
        <w:rPr>
          <w:rFonts w:ascii="Arial" w:hAnsi="Arial" w:cs="Arial"/>
          <w:sz w:val="22"/>
        </w:rPr>
        <w:t>wanneer en hoe het werkstuk ingeleverd moet worden.</w:t>
      </w:r>
    </w:p>
    <w:p w14:paraId="30CF74E8" w14:textId="77777777" w:rsidR="006D16B2" w:rsidRDefault="006D16B2" w:rsidP="006D16B2">
      <w:pPr>
        <w:pStyle w:val="Geenafstand"/>
        <w:rPr>
          <w:rFonts w:ascii="Arial" w:hAnsi="Arial" w:cs="Arial"/>
          <w:sz w:val="22"/>
        </w:rPr>
      </w:pPr>
    </w:p>
    <w:p w14:paraId="21C4AF04" w14:textId="52CFB7DD" w:rsidR="006D16B2" w:rsidRPr="003D1954" w:rsidRDefault="006D16B2" w:rsidP="006D16B2">
      <w:pPr>
        <w:pStyle w:val="Geenafstand"/>
        <w:rPr>
          <w:rFonts w:ascii="Arial" w:hAnsi="Arial" w:cs="Arial"/>
          <w:sz w:val="22"/>
        </w:rPr>
      </w:pPr>
      <w:r w:rsidRPr="003D1954">
        <w:rPr>
          <w:rFonts w:ascii="Arial" w:hAnsi="Arial" w:cs="Arial"/>
          <w:b/>
          <w:sz w:val="22"/>
        </w:rPr>
        <w:t>Doelstelling</w:t>
      </w:r>
      <w:r w:rsidRPr="003D1954">
        <w:rPr>
          <w:rFonts w:ascii="Arial" w:hAnsi="Arial" w:cs="Arial"/>
          <w:sz w:val="22"/>
        </w:rPr>
        <w:br/>
      </w:r>
      <w:r>
        <w:rPr>
          <w:rFonts w:ascii="Arial" w:hAnsi="Arial" w:cs="Arial"/>
          <w:sz w:val="22"/>
        </w:rPr>
        <w:t>Voor de uitvoering van deze portfolio-opdracht</w:t>
      </w:r>
      <w:r w:rsidRPr="003D1954">
        <w:rPr>
          <w:rFonts w:ascii="Arial" w:hAnsi="Arial" w:cs="Arial"/>
          <w:sz w:val="22"/>
        </w:rPr>
        <w:t xml:space="preserve"> kies je een </w:t>
      </w:r>
      <w:r w:rsidR="003865D5">
        <w:rPr>
          <w:rFonts w:ascii="Arial" w:hAnsi="Arial" w:cs="Arial"/>
          <w:sz w:val="22"/>
        </w:rPr>
        <w:t xml:space="preserve">groot </w:t>
      </w:r>
      <w:r w:rsidRPr="003D1954">
        <w:rPr>
          <w:rFonts w:ascii="Arial" w:hAnsi="Arial" w:cs="Arial"/>
          <w:sz w:val="22"/>
        </w:rPr>
        <w:t>dorp</w:t>
      </w:r>
      <w:r w:rsidR="003865D5">
        <w:rPr>
          <w:rFonts w:ascii="Arial" w:hAnsi="Arial" w:cs="Arial"/>
          <w:sz w:val="22"/>
        </w:rPr>
        <w:t xml:space="preserve">, kleine plaats </w:t>
      </w:r>
      <w:r w:rsidRPr="003D1954">
        <w:rPr>
          <w:rFonts w:ascii="Arial" w:hAnsi="Arial" w:cs="Arial"/>
          <w:sz w:val="22"/>
        </w:rPr>
        <w:t xml:space="preserve">of </w:t>
      </w:r>
      <w:r w:rsidR="003865D5">
        <w:rPr>
          <w:rFonts w:ascii="Arial" w:hAnsi="Arial" w:cs="Arial"/>
          <w:sz w:val="22"/>
        </w:rPr>
        <w:t xml:space="preserve">een </w:t>
      </w:r>
      <w:proofErr w:type="spellStart"/>
      <w:r w:rsidR="003865D5">
        <w:rPr>
          <w:rFonts w:ascii="Arial" w:hAnsi="Arial" w:cs="Arial"/>
          <w:sz w:val="22"/>
        </w:rPr>
        <w:t>vrijliggende</w:t>
      </w:r>
      <w:proofErr w:type="spellEnd"/>
      <w:r w:rsidR="003865D5">
        <w:rPr>
          <w:rFonts w:ascii="Arial" w:hAnsi="Arial" w:cs="Arial"/>
          <w:sz w:val="22"/>
        </w:rPr>
        <w:t xml:space="preserve"> </w:t>
      </w:r>
      <w:r>
        <w:rPr>
          <w:rFonts w:ascii="Arial" w:hAnsi="Arial" w:cs="Arial"/>
          <w:sz w:val="22"/>
        </w:rPr>
        <w:t>stadswijk en ga je een werkstuk</w:t>
      </w:r>
      <w:r w:rsidRPr="003D1954">
        <w:rPr>
          <w:rFonts w:ascii="Arial" w:hAnsi="Arial" w:cs="Arial"/>
          <w:sz w:val="22"/>
        </w:rPr>
        <w:t xml:space="preserve"> maken over de </w:t>
      </w:r>
      <w:proofErr w:type="spellStart"/>
      <w:r w:rsidRPr="003D1954">
        <w:rPr>
          <w:rFonts w:ascii="Arial" w:hAnsi="Arial" w:cs="Arial"/>
          <w:sz w:val="22"/>
        </w:rPr>
        <w:t>groen-blauwe</w:t>
      </w:r>
      <w:proofErr w:type="spellEnd"/>
      <w:r w:rsidRPr="003D1954">
        <w:rPr>
          <w:rFonts w:ascii="Arial" w:hAnsi="Arial" w:cs="Arial"/>
          <w:sz w:val="22"/>
        </w:rPr>
        <w:t xml:space="preserve"> dooradering. Elk dorp of </w:t>
      </w:r>
      <w:r w:rsidR="00042609">
        <w:rPr>
          <w:rFonts w:ascii="Arial" w:hAnsi="Arial" w:cs="Arial"/>
          <w:sz w:val="22"/>
        </w:rPr>
        <w:t xml:space="preserve">elke </w:t>
      </w:r>
      <w:r w:rsidRPr="003D1954">
        <w:rPr>
          <w:rFonts w:ascii="Arial" w:hAnsi="Arial" w:cs="Arial"/>
          <w:sz w:val="22"/>
        </w:rPr>
        <w:t>stadswijk heeft natuur en</w:t>
      </w:r>
      <w:r>
        <w:rPr>
          <w:rFonts w:ascii="Arial" w:hAnsi="Arial" w:cs="Arial"/>
          <w:sz w:val="22"/>
        </w:rPr>
        <w:t xml:space="preserve"> oppervlaktewater. Dit betekent</w:t>
      </w:r>
      <w:r w:rsidRPr="003D1954">
        <w:rPr>
          <w:rFonts w:ascii="Arial" w:hAnsi="Arial" w:cs="Arial"/>
          <w:sz w:val="22"/>
        </w:rPr>
        <w:t xml:space="preserve"> dat er mogelijkheden zijn voor flora en fauna, maar dat er ook andere functies kunnen z</w:t>
      </w:r>
      <w:r>
        <w:rPr>
          <w:rFonts w:ascii="Arial" w:hAnsi="Arial" w:cs="Arial"/>
          <w:sz w:val="22"/>
        </w:rPr>
        <w:t>ijn als waterberging en recreatie</w:t>
      </w:r>
      <w:r w:rsidRPr="003D1954">
        <w:rPr>
          <w:rFonts w:ascii="Arial" w:hAnsi="Arial" w:cs="Arial"/>
          <w:sz w:val="22"/>
        </w:rPr>
        <w:t xml:space="preserve">. In dit portfolio ga je weergeven, wat je van die </w:t>
      </w:r>
      <w:proofErr w:type="spellStart"/>
      <w:r w:rsidRPr="003D1954">
        <w:rPr>
          <w:rFonts w:ascii="Arial" w:hAnsi="Arial" w:cs="Arial"/>
          <w:sz w:val="22"/>
        </w:rPr>
        <w:t>groen-blauwe</w:t>
      </w:r>
      <w:proofErr w:type="spellEnd"/>
      <w:r w:rsidRPr="003D1954">
        <w:rPr>
          <w:rFonts w:ascii="Arial" w:hAnsi="Arial" w:cs="Arial"/>
          <w:sz w:val="22"/>
        </w:rPr>
        <w:t xml:space="preserve"> </w:t>
      </w:r>
      <w:proofErr w:type="spellStart"/>
      <w:r w:rsidRPr="003D1954">
        <w:rPr>
          <w:rFonts w:ascii="Arial" w:hAnsi="Arial" w:cs="Arial"/>
          <w:sz w:val="22"/>
        </w:rPr>
        <w:t>dooradering</w:t>
      </w:r>
      <w:proofErr w:type="spellEnd"/>
      <w:r w:rsidRPr="003D1954">
        <w:rPr>
          <w:rFonts w:ascii="Arial" w:hAnsi="Arial" w:cs="Arial"/>
          <w:sz w:val="22"/>
        </w:rPr>
        <w:t xml:space="preserve"> gevonden hebt en zullen je bevindingen moeten leiden tot een advies voor de betreffende gemeente.</w:t>
      </w:r>
    </w:p>
    <w:p w14:paraId="3AED6F4D" w14:textId="77777777" w:rsidR="007177DD" w:rsidRPr="007177DD" w:rsidRDefault="007177DD" w:rsidP="007177DD">
      <w:pPr>
        <w:rPr>
          <w:color w:val="FF0000"/>
        </w:rPr>
      </w:pPr>
    </w:p>
    <w:p w14:paraId="41D3B28A" w14:textId="77777777" w:rsidR="007177DD" w:rsidRPr="00791B16" w:rsidRDefault="007177DD" w:rsidP="007177DD">
      <w:pPr>
        <w:rPr>
          <w:b/>
        </w:rPr>
      </w:pPr>
      <w:r w:rsidRPr="00791B16">
        <w:rPr>
          <w:b/>
        </w:rPr>
        <w:t>Groepsindeling</w:t>
      </w:r>
    </w:p>
    <w:p w14:paraId="7175429A" w14:textId="77777777" w:rsidR="007177DD" w:rsidRPr="00791B16" w:rsidRDefault="007177DD" w:rsidP="007177DD">
      <w:r w:rsidRPr="00791B16">
        <w:t>Je mag dit Portfolio met één of twee medestudenten samen maken. Samen met je docenten maak je een goede groepsindeling. Bij deze opdracht is samenwerken een belangrijk aspect. Elk groepje bestaat uit maximaal 3 studenten die allemaal een goede taakverdeling maken en de werkzaamheden goed verdelen. Elke student moet voortdurend beschikken over de vorderingen van heel de groep. Het eindproduct moet door elke student gelezen zijn en toegelicht kunnen worden.</w:t>
      </w:r>
    </w:p>
    <w:p w14:paraId="3A89126B" w14:textId="77777777" w:rsidR="007177DD" w:rsidRPr="007177DD" w:rsidRDefault="007177DD" w:rsidP="007177DD">
      <w:pPr>
        <w:rPr>
          <w:color w:val="FF0000"/>
        </w:rPr>
      </w:pPr>
    </w:p>
    <w:p w14:paraId="009BEED6" w14:textId="77777777" w:rsidR="007177DD" w:rsidRPr="00C6757F" w:rsidRDefault="007177DD" w:rsidP="007177DD">
      <w:pPr>
        <w:rPr>
          <w:b/>
        </w:rPr>
      </w:pPr>
      <w:r w:rsidRPr="00C6757F">
        <w:rPr>
          <w:b/>
        </w:rPr>
        <w:t>Uitwerking</w:t>
      </w:r>
    </w:p>
    <w:p w14:paraId="79264AA6" w14:textId="77777777" w:rsidR="007177DD" w:rsidRPr="00C6757F" w:rsidRDefault="007177DD" w:rsidP="007177DD">
      <w:r w:rsidRPr="00C6757F">
        <w:t>De opbouw van dit Portfolio is helemaal verweven in de Treden van het IBS. Als je het opleveren van de Treden goed inplant, bouw je stap voor stap aan dit Portfolio. De inhoud van deze Portfolio opdracht vind je dan ook in detail beschreven in de Treden.</w:t>
      </w:r>
    </w:p>
    <w:p w14:paraId="4D0ACA60" w14:textId="77777777" w:rsidR="007177DD" w:rsidRPr="00C6757F" w:rsidRDefault="007177DD" w:rsidP="007177DD"/>
    <w:p w14:paraId="3202A4DC" w14:textId="77777777" w:rsidR="007177DD" w:rsidRPr="00C6757F" w:rsidRDefault="007177DD" w:rsidP="007177DD">
      <w:r w:rsidRPr="00C6757F">
        <w:t xml:space="preserve">Je moet ervan uitgaan dat het Portfolio tussen de 20 en 25 pagina’s beslaat (Times New Roman 12 of </w:t>
      </w:r>
      <w:proofErr w:type="spellStart"/>
      <w:r w:rsidRPr="00C6757F">
        <w:t>Arial</w:t>
      </w:r>
      <w:proofErr w:type="spellEnd"/>
      <w:r w:rsidRPr="00C6757F">
        <w:t xml:space="preserve"> 11). Uiteraard gaat het meer om de inhoud dan om de hoeveelheid. Een aanzienlijk deel bestaat uit foto’s, kaarten en tabellen.</w:t>
      </w:r>
    </w:p>
    <w:p w14:paraId="2A7B598D" w14:textId="77777777" w:rsidR="007177DD" w:rsidRPr="00C6757F" w:rsidRDefault="007177DD" w:rsidP="007177DD"/>
    <w:p w14:paraId="59273097" w14:textId="21AEF342" w:rsidR="007177DD" w:rsidRPr="00C6757F" w:rsidRDefault="007177DD" w:rsidP="007177DD">
      <w:r w:rsidRPr="00C6757F">
        <w:lastRenderedPageBreak/>
        <w:t>Werk vooral heel netjes. Zorg dat heel het werkstuk hetzelfde lettertype heeft. Voeg geen teksten toe die je gekopieerd hebt; typ je teksten zelf. Plaats foto’s met korte toelichting telkens zoveel mogelijk bij elkaar op één bladzijde. Zo verlies je minder ruimte. Bijvoorbeeld één A4 met foto’s van dieren, één A4 met foto’s van planten en één A4 met foto’s van exoten.</w:t>
      </w:r>
      <w:r w:rsidR="00042609">
        <w:t xml:space="preserve"> Maak goede bijschriften en verwijzingen bij de foto’s en andere afbeeldingen.</w:t>
      </w:r>
    </w:p>
    <w:p w14:paraId="4F7FFDCD" w14:textId="77777777" w:rsidR="007177DD" w:rsidRPr="00C6757F" w:rsidRDefault="007177DD" w:rsidP="007177DD"/>
    <w:p w14:paraId="7C387F5B" w14:textId="77777777" w:rsidR="007177DD" w:rsidRPr="00C6757F" w:rsidRDefault="007177DD" w:rsidP="007177DD">
      <w:r w:rsidRPr="00C6757F">
        <w:t>Maak je Treden en het uiteindelijke portfolio in een tekstverwerkingsprogramma naar keuze en zet het tot slot om in een PDF. Als je een digitaal bestand wilt inleveren doe je dat bij Team Milieu van Helicon MBO Den Bosch altijd als een PDF.</w:t>
      </w:r>
    </w:p>
    <w:p w14:paraId="1E7AB6C1" w14:textId="77777777" w:rsidR="007177DD" w:rsidRPr="007177DD" w:rsidRDefault="007177DD" w:rsidP="007177DD">
      <w:pPr>
        <w:rPr>
          <w:color w:val="FF0000"/>
        </w:rPr>
      </w:pPr>
    </w:p>
    <w:p w14:paraId="64C1C4C8" w14:textId="77777777" w:rsidR="007177DD" w:rsidRPr="00C6757F" w:rsidRDefault="007177DD" w:rsidP="007177DD">
      <w:pPr>
        <w:spacing w:after="160" w:line="259" w:lineRule="auto"/>
      </w:pPr>
      <w:r w:rsidRPr="00C6757F">
        <w:t>Zorg dat je Portfolio voldoet aan de algemene inlevereisen voor rapportages, werkstukken, verslagen etc. bij de Milieu-opleidingen. Zie de bijlage.</w:t>
      </w:r>
    </w:p>
    <w:p w14:paraId="78A70F1C" w14:textId="77777777" w:rsidR="007177DD" w:rsidRPr="00C6757F" w:rsidRDefault="007177DD" w:rsidP="007177DD">
      <w:pPr>
        <w:spacing w:after="160" w:line="259" w:lineRule="auto"/>
      </w:pPr>
      <w:r w:rsidRPr="00C6757F">
        <w:t xml:space="preserve">Maak een lijst van gebruikte bronnen. Geef in deze lijst aan welke websites (linken), boeken, artikelen etc. je hebt gebruikt. </w:t>
      </w:r>
    </w:p>
    <w:p w14:paraId="3E26FB17" w14:textId="77777777" w:rsidR="007177DD" w:rsidRPr="00C6757F" w:rsidRDefault="007177DD" w:rsidP="007177DD">
      <w:pPr>
        <w:rPr>
          <w:b/>
        </w:rPr>
      </w:pPr>
      <w:r w:rsidRPr="00C6757F">
        <w:rPr>
          <w:b/>
        </w:rPr>
        <w:t>Enkele tips:</w:t>
      </w:r>
    </w:p>
    <w:p w14:paraId="787B7B44" w14:textId="77777777" w:rsidR="007177DD" w:rsidRPr="00C6757F" w:rsidRDefault="007177DD" w:rsidP="007177DD">
      <w:pPr>
        <w:numPr>
          <w:ilvl w:val="0"/>
          <w:numId w:val="4"/>
        </w:numPr>
        <w:spacing w:after="160" w:line="259" w:lineRule="auto"/>
      </w:pPr>
      <w:r w:rsidRPr="00C6757F">
        <w:t>Loop de hele lijst met inlever-eisen voor rapportages, werkstukken, verslagen etc. door en check of je document voldoet (zie bijlage).</w:t>
      </w:r>
    </w:p>
    <w:p w14:paraId="3434DEB5" w14:textId="77777777" w:rsidR="007177DD" w:rsidRPr="00C6757F" w:rsidRDefault="007177DD" w:rsidP="007177DD">
      <w:pPr>
        <w:numPr>
          <w:ilvl w:val="0"/>
          <w:numId w:val="4"/>
        </w:numPr>
        <w:spacing w:after="160" w:line="259" w:lineRule="auto"/>
      </w:pPr>
      <w:r w:rsidRPr="00C6757F">
        <w:t>Namen (Kees, Staatsbosbeheer) met hoofdletters, soortnamen (bever) met kleine letters.</w:t>
      </w:r>
    </w:p>
    <w:p w14:paraId="6B509B18" w14:textId="09B4C261" w:rsidR="007177DD" w:rsidRPr="00C6757F" w:rsidRDefault="00042609" w:rsidP="007177DD">
      <w:pPr>
        <w:numPr>
          <w:ilvl w:val="0"/>
          <w:numId w:val="4"/>
        </w:numPr>
        <w:spacing w:after="160" w:line="259" w:lineRule="auto"/>
      </w:pPr>
      <w:r>
        <w:t xml:space="preserve">Zet </w:t>
      </w:r>
      <w:r w:rsidR="007177DD" w:rsidRPr="00C6757F">
        <w:t xml:space="preserve">wetenschappelijke namen altijd schuingedrukt </w:t>
      </w:r>
      <w:r>
        <w:t>in de tekst.</w:t>
      </w:r>
    </w:p>
    <w:p w14:paraId="05E06815" w14:textId="77777777" w:rsidR="006D16B2" w:rsidRDefault="006D16B2">
      <w:pPr>
        <w:spacing w:after="200" w:line="276" w:lineRule="auto"/>
        <w:rPr>
          <w:b/>
          <w:bCs/>
          <w:sz w:val="28"/>
          <w:szCs w:val="28"/>
        </w:rPr>
      </w:pPr>
      <w:bookmarkStart w:id="23" w:name="_Toc532823953"/>
      <w:r>
        <w:br w:type="page"/>
      </w:r>
    </w:p>
    <w:p w14:paraId="06FFCEBD" w14:textId="6DD7ABA2" w:rsidR="00560D2E" w:rsidRDefault="00560D2E" w:rsidP="00632D03">
      <w:pPr>
        <w:pStyle w:val="Kop1"/>
      </w:pPr>
      <w:bookmarkStart w:id="24" w:name="_Toc1380499"/>
      <w:r>
        <w:lastRenderedPageBreak/>
        <w:t>Treden</w:t>
      </w:r>
      <w:bookmarkEnd w:id="23"/>
      <w:bookmarkEnd w:id="24"/>
    </w:p>
    <w:p w14:paraId="1EAADBD7" w14:textId="77777777" w:rsidR="00560D2E" w:rsidRDefault="00560D2E" w:rsidP="00632D03">
      <w:r>
        <w:t>Om dit IBS te kunnen behalen moet je de hier volgende Treden voldoende afronden. Alle in dit document genoemde Treden vormen samen het onderdeel ‘</w:t>
      </w:r>
      <w:r w:rsidRPr="005B7E7A">
        <w:rPr>
          <w:i/>
        </w:rPr>
        <w:t>Portfolio: Gebiedsbeschrijving</w:t>
      </w:r>
      <w:r>
        <w:t>’ van de IBS Eindtoets.</w:t>
      </w:r>
    </w:p>
    <w:p w14:paraId="1BC07CE8" w14:textId="77777777" w:rsidR="000E0556" w:rsidRDefault="000E0556" w:rsidP="00632D03"/>
    <w:p w14:paraId="428493CB" w14:textId="77777777" w:rsidR="00560D2E" w:rsidRDefault="00560D2E" w:rsidP="00632D03">
      <w:r>
        <w:t>Je maakt een eigen planning om deze Treden tijdig af te werken. Let er op dat Treden die een practicum, excursie o.i.d. omvatten met de hele klas moeten worden gepland. Vanwege materiaalgebruik, busvervoer etc. kunnen deze Treden niet op eigen gelegenheid worden gepland. Je docenten zullen hierover duidelijkheid scheppen in de lessen.</w:t>
      </w:r>
    </w:p>
    <w:p w14:paraId="73269F78" w14:textId="77777777" w:rsidR="000E0556" w:rsidRDefault="000E0556" w:rsidP="00632D03"/>
    <w:p w14:paraId="2BC0BECC" w14:textId="77777777" w:rsidR="00560D2E" w:rsidRDefault="00560D2E" w:rsidP="00632D03">
      <w:r>
        <w:t xml:space="preserve">Niet alle Treden zijn evenveel werk. Sommige Treden kun je in een dag afgewerkt hebben, terwijl je voor andere Treden langer bezig zult zijn. Omdat de tijd die een </w:t>
      </w:r>
      <w:r w:rsidR="005E174B">
        <w:t>student</w:t>
      </w:r>
      <w:r>
        <w:t xml:space="preserve"> nodig heeft erg van persoon tot persoon verschilt, is het lastig om een exacte hoeveelheid benodigde uren te geven. We werken daarom met een indicatie systeem van </w:t>
      </w:r>
      <w:proofErr w:type="spellStart"/>
      <w:r w:rsidRPr="002D1E46">
        <w:rPr>
          <w:i/>
        </w:rPr>
        <w:t>workload</w:t>
      </w:r>
      <w:proofErr w:type="spellEnd"/>
      <w:r>
        <w:rPr>
          <w:i/>
        </w:rPr>
        <w:t>-categorieën</w:t>
      </w:r>
      <w:r w:rsidRPr="002D1E46">
        <w:t>:</w:t>
      </w:r>
    </w:p>
    <w:p w14:paraId="1C6469DC" w14:textId="77777777" w:rsidR="00560D2E" w:rsidRDefault="00560D2E" w:rsidP="00632D03">
      <w:r>
        <w:rPr>
          <w:noProof/>
          <w:lang w:eastAsia="nl-NL"/>
        </w:rPr>
        <w:drawing>
          <wp:anchor distT="0" distB="0" distL="114300" distR="114300" simplePos="0" relativeHeight="251658243" behindDoc="0" locked="0" layoutInCell="1" allowOverlap="1" wp14:anchorId="142F5682" wp14:editId="77167BD6">
            <wp:simplePos x="0" y="0"/>
            <wp:positionH relativeFrom="margin">
              <wp:align>left</wp:align>
            </wp:positionH>
            <wp:positionV relativeFrom="paragraph">
              <wp:posOffset>217085</wp:posOffset>
            </wp:positionV>
            <wp:extent cx="1323340" cy="1323340"/>
            <wp:effectExtent l="133350" t="152400" r="124460" b="14351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eine Tred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3340" cy="13233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33DD6EA" w14:textId="77777777" w:rsidR="000E0556" w:rsidRDefault="000E0556" w:rsidP="00632D03">
      <w:pPr>
        <w:rPr>
          <w:b/>
        </w:rPr>
      </w:pPr>
    </w:p>
    <w:p w14:paraId="066ABF7B" w14:textId="77777777" w:rsidR="000E0556" w:rsidRDefault="000E0556" w:rsidP="00632D03">
      <w:pPr>
        <w:rPr>
          <w:b/>
        </w:rPr>
      </w:pPr>
    </w:p>
    <w:p w14:paraId="48407773" w14:textId="77777777" w:rsidR="00560D2E" w:rsidRDefault="00560D2E" w:rsidP="00632D03">
      <w:r w:rsidRPr="009E2172">
        <w:rPr>
          <w:b/>
        </w:rPr>
        <w:t>Kleine Trede</w:t>
      </w:r>
      <w:r>
        <w:t>: je bent hier relatief snel mee klaar.</w:t>
      </w:r>
    </w:p>
    <w:p w14:paraId="6C333F3B" w14:textId="77777777" w:rsidR="00560D2E" w:rsidRDefault="00560D2E" w:rsidP="00632D03"/>
    <w:p w14:paraId="050DAD14" w14:textId="77777777" w:rsidR="00560D2E" w:rsidRDefault="00560D2E" w:rsidP="00632D03"/>
    <w:p w14:paraId="78B58871" w14:textId="77777777" w:rsidR="00560D2E" w:rsidRDefault="00560D2E" w:rsidP="00632D03"/>
    <w:p w14:paraId="67404F62" w14:textId="77777777" w:rsidR="00560D2E" w:rsidRDefault="00560D2E" w:rsidP="00632D03">
      <w:r>
        <w:rPr>
          <w:noProof/>
          <w:lang w:eastAsia="nl-NL"/>
        </w:rPr>
        <w:drawing>
          <wp:anchor distT="0" distB="0" distL="114300" distR="114300" simplePos="0" relativeHeight="251658244" behindDoc="0" locked="0" layoutInCell="1" allowOverlap="1" wp14:anchorId="3499ACF1" wp14:editId="068C581F">
            <wp:simplePos x="0" y="0"/>
            <wp:positionH relativeFrom="margin">
              <wp:align>left</wp:align>
            </wp:positionH>
            <wp:positionV relativeFrom="paragraph">
              <wp:posOffset>187040</wp:posOffset>
            </wp:positionV>
            <wp:extent cx="1364615" cy="1364615"/>
            <wp:effectExtent l="133350" t="133350" r="140335" b="140335"/>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4615" cy="136461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9325804" w14:textId="77777777" w:rsidR="000E0556" w:rsidRDefault="000E0556" w:rsidP="00632D03">
      <w:pPr>
        <w:rPr>
          <w:b/>
        </w:rPr>
      </w:pPr>
      <w:r>
        <w:rPr>
          <w:b/>
        </w:rPr>
        <w:br/>
      </w:r>
    </w:p>
    <w:p w14:paraId="0B675D22" w14:textId="77777777" w:rsidR="00560D2E" w:rsidRDefault="00560D2E" w:rsidP="00632D03">
      <w:r w:rsidRPr="009E2172">
        <w:rPr>
          <w:b/>
        </w:rPr>
        <w:t>Medium Trede</w:t>
      </w:r>
      <w:r>
        <w:t>: je bent hier wat langer mee bezig.</w:t>
      </w:r>
    </w:p>
    <w:p w14:paraId="176CA65D" w14:textId="77777777" w:rsidR="00560D2E" w:rsidRDefault="00560D2E" w:rsidP="00632D03"/>
    <w:p w14:paraId="3E36FC6D" w14:textId="77777777" w:rsidR="00560D2E" w:rsidRDefault="00560D2E" w:rsidP="00632D03"/>
    <w:p w14:paraId="5E7EB5BE" w14:textId="77777777" w:rsidR="00560D2E" w:rsidRDefault="00560D2E" w:rsidP="00632D03"/>
    <w:p w14:paraId="3E0F1330" w14:textId="77777777" w:rsidR="00560D2E" w:rsidRDefault="00560D2E" w:rsidP="00632D03">
      <w:r>
        <w:rPr>
          <w:noProof/>
          <w:lang w:eastAsia="nl-NL"/>
        </w:rPr>
        <w:drawing>
          <wp:anchor distT="0" distB="0" distL="114300" distR="114300" simplePos="0" relativeHeight="251658245" behindDoc="0" locked="0" layoutInCell="1" allowOverlap="1" wp14:anchorId="511D4413" wp14:editId="6AC96A30">
            <wp:simplePos x="0" y="0"/>
            <wp:positionH relativeFrom="margin">
              <wp:align>left</wp:align>
            </wp:positionH>
            <wp:positionV relativeFrom="paragraph">
              <wp:posOffset>210811</wp:posOffset>
            </wp:positionV>
            <wp:extent cx="1405255" cy="1405255"/>
            <wp:effectExtent l="133350" t="133350" r="137795" b="137795"/>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14052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35FF81E" w14:textId="77777777" w:rsidR="000E0556" w:rsidRDefault="000E0556" w:rsidP="00632D03">
      <w:pPr>
        <w:rPr>
          <w:b/>
        </w:rPr>
      </w:pPr>
    </w:p>
    <w:p w14:paraId="73BE9560" w14:textId="77777777" w:rsidR="000E0556" w:rsidRDefault="000E0556" w:rsidP="00632D03">
      <w:pPr>
        <w:rPr>
          <w:b/>
        </w:rPr>
      </w:pPr>
    </w:p>
    <w:p w14:paraId="71757517" w14:textId="77777777" w:rsidR="00560D2E" w:rsidRPr="00AD324F" w:rsidRDefault="00560D2E" w:rsidP="00632D03">
      <w:r w:rsidRPr="009E2172">
        <w:rPr>
          <w:b/>
        </w:rPr>
        <w:t>Grote Trede</w:t>
      </w:r>
      <w:r>
        <w:t>: dit is een uitgebreide opdracht waar je relatief lang aan zult werken.</w:t>
      </w:r>
      <w:r>
        <w:br/>
      </w:r>
    </w:p>
    <w:p w14:paraId="4219DEE1" w14:textId="77777777" w:rsidR="00907CC0" w:rsidRDefault="00907CC0" w:rsidP="00632D03"/>
    <w:p w14:paraId="75882A63" w14:textId="77777777" w:rsidR="00907CC0" w:rsidRDefault="00907CC0" w:rsidP="00632D03"/>
    <w:p w14:paraId="03CF1134" w14:textId="77777777" w:rsidR="00907CC0" w:rsidRDefault="00907CC0" w:rsidP="00632D03"/>
    <w:p w14:paraId="39D3A779" w14:textId="77777777" w:rsidR="00907CC0" w:rsidRDefault="00907CC0" w:rsidP="00632D03"/>
    <w:p w14:paraId="07CC8D8D" w14:textId="77777777" w:rsidR="00907CC0" w:rsidRDefault="00907CC0" w:rsidP="00632D03"/>
    <w:p w14:paraId="4D5EFD5D" w14:textId="77777777" w:rsidR="00907CC0" w:rsidRDefault="00907CC0" w:rsidP="00632D03">
      <w:r>
        <w:t>Naast deze iconen zie je soms ook:</w:t>
      </w:r>
    </w:p>
    <w:p w14:paraId="502AB9E4" w14:textId="77777777" w:rsidR="00BB62A7" w:rsidRDefault="00BB62A7" w:rsidP="00632D03"/>
    <w:p w14:paraId="122A4941" w14:textId="77777777" w:rsidR="00907CC0" w:rsidRPr="00BB62A7" w:rsidRDefault="00BB62A7" w:rsidP="00632D03">
      <w:r w:rsidRPr="00BB62A7">
        <w:rPr>
          <w:b/>
          <w:noProof/>
          <w:lang w:eastAsia="nl-NL"/>
        </w:rPr>
        <w:drawing>
          <wp:anchor distT="0" distB="0" distL="114300" distR="114300" simplePos="0" relativeHeight="251658259" behindDoc="0" locked="0" layoutInCell="1" allowOverlap="1" wp14:anchorId="4BFB92BF" wp14:editId="0D398507">
            <wp:simplePos x="0" y="0"/>
            <wp:positionH relativeFrom="margin">
              <wp:posOffset>158984</wp:posOffset>
            </wp:positionH>
            <wp:positionV relativeFrom="paragraph">
              <wp:posOffset>17145</wp:posOffset>
            </wp:positionV>
            <wp:extent cx="1541780" cy="1335405"/>
            <wp:effectExtent l="152400" t="152400" r="153670" b="15049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41780" cy="13354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41FDAD77">
        <w:rPr>
          <w:b/>
          <w:bCs/>
        </w:rPr>
        <w:t>Gebiedsbezoek noodzakelijk</w:t>
      </w:r>
      <w:r>
        <w:t>: als je dit icoon bij een Trede ziet staan betekent dat dat je naar een specifieke locatie moet reizen om de opdracht(en) te kunnen maken. In IBS 1 gaat het vaak om jouw eigen gekozen natuurgebied voor het Portfolio.</w:t>
      </w:r>
    </w:p>
    <w:p w14:paraId="7B490BE4" w14:textId="77777777" w:rsidR="00560D2E" w:rsidRDefault="00560D2E" w:rsidP="00632D03">
      <w:r>
        <w:br w:type="page"/>
      </w:r>
    </w:p>
    <w:p w14:paraId="250D931C" w14:textId="2C50D3BC" w:rsidR="001D55F3" w:rsidRPr="001D55F3" w:rsidRDefault="001D55F3" w:rsidP="00D635B2">
      <w:pPr>
        <w:pStyle w:val="Kop2"/>
      </w:pPr>
      <w:bookmarkStart w:id="25" w:name="_Toc523841601"/>
      <w:bookmarkStart w:id="26" w:name="_Toc1380500"/>
      <w:bookmarkStart w:id="27" w:name="_Toc532823955"/>
      <w:r w:rsidRPr="001D55F3">
        <w:lastRenderedPageBreak/>
        <w:t xml:space="preserve">TREDE </w:t>
      </w:r>
      <w:r>
        <w:t>1</w:t>
      </w:r>
      <w:r w:rsidRPr="001D55F3">
        <w:t>: Informatieflyers Nederlandse Landschappen</w:t>
      </w:r>
      <w:bookmarkEnd w:id="25"/>
      <w:bookmarkEnd w:id="26"/>
    </w:p>
    <w:p w14:paraId="14D165C0" w14:textId="77777777" w:rsidR="001D55F3" w:rsidRPr="001D55F3" w:rsidRDefault="001D55F3" w:rsidP="001D55F3"/>
    <w:tbl>
      <w:tblPr>
        <w:tblStyle w:val="Tabelraster"/>
        <w:tblW w:w="0" w:type="auto"/>
        <w:tblLook w:val="04A0" w:firstRow="1" w:lastRow="0" w:firstColumn="1" w:lastColumn="0" w:noHBand="0" w:noVBand="1"/>
      </w:tblPr>
      <w:tblGrid>
        <w:gridCol w:w="9059"/>
      </w:tblGrid>
      <w:tr w:rsidR="001D55F3" w:rsidRPr="001D55F3" w14:paraId="6FBEDA94" w14:textId="77777777" w:rsidTr="41FDAD77">
        <w:tc>
          <w:tcPr>
            <w:tcW w:w="9061" w:type="dxa"/>
          </w:tcPr>
          <w:p w14:paraId="403942A7" w14:textId="77777777" w:rsidR="001D55F3" w:rsidRPr="001D55F3" w:rsidRDefault="001D55F3" w:rsidP="001D55F3">
            <w:pPr>
              <w:rPr>
                <w:sz w:val="16"/>
              </w:rPr>
            </w:pPr>
            <w:r w:rsidRPr="001D55F3">
              <w:rPr>
                <w:rFonts w:cs="Times New Roman"/>
                <w:noProof/>
                <w:sz w:val="20"/>
                <w:szCs w:val="22"/>
                <w:lang w:eastAsia="nl-NL"/>
              </w:rPr>
              <w:drawing>
                <wp:anchor distT="0" distB="0" distL="114300" distR="114300" simplePos="0" relativeHeight="251693090" behindDoc="0" locked="0" layoutInCell="1" allowOverlap="1" wp14:anchorId="43A38850" wp14:editId="73B14604">
                  <wp:simplePos x="0" y="0"/>
                  <wp:positionH relativeFrom="margin">
                    <wp:posOffset>5248275</wp:posOffset>
                  </wp:positionH>
                  <wp:positionV relativeFrom="paragraph">
                    <wp:posOffset>-414020</wp:posOffset>
                  </wp:positionV>
                  <wp:extent cx="866775" cy="866775"/>
                  <wp:effectExtent l="152400" t="152400" r="161925" b="161925"/>
                  <wp:wrapNone/>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1D55F3">
              <w:rPr>
                <w:b/>
                <w:bCs/>
                <w:sz w:val="16"/>
                <w:szCs w:val="16"/>
              </w:rPr>
              <w:t>Kwalificatiedossier</w:t>
            </w:r>
            <w:r w:rsidRPr="001D55F3">
              <w:rPr>
                <w:sz w:val="16"/>
              </w:rPr>
              <w:br/>
            </w:r>
            <w:r w:rsidRPr="001D55F3">
              <w:rPr>
                <w:sz w:val="16"/>
                <w:szCs w:val="16"/>
              </w:rPr>
              <w:t>B1-K1-W3</w:t>
            </w:r>
            <w:r w:rsidRPr="001D55F3">
              <w:rPr>
                <w:sz w:val="16"/>
              </w:rPr>
              <w:tab/>
            </w:r>
            <w:r w:rsidRPr="001D55F3">
              <w:rPr>
                <w:sz w:val="16"/>
                <w:szCs w:val="16"/>
              </w:rPr>
              <w:t>Interpreteert en rapporteert resultaten van metingen, waarnemingen en kaartgegevens</w:t>
            </w:r>
          </w:p>
        </w:tc>
      </w:tr>
      <w:tr w:rsidR="001D55F3" w:rsidRPr="001D55F3" w14:paraId="5B36423D" w14:textId="77777777" w:rsidTr="41FDAD77">
        <w:tc>
          <w:tcPr>
            <w:tcW w:w="9061" w:type="dxa"/>
          </w:tcPr>
          <w:p w14:paraId="07D45EC6" w14:textId="45AC9738" w:rsidR="001D55F3" w:rsidRPr="001D55F3" w:rsidRDefault="00113862" w:rsidP="001D55F3">
            <w:pPr>
              <w:tabs>
                <w:tab w:val="left" w:pos="369"/>
              </w:tabs>
              <w:rPr>
                <w:sz w:val="16"/>
                <w:szCs w:val="16"/>
              </w:rPr>
            </w:pPr>
            <w:r>
              <w:rPr>
                <w:b/>
                <w:sz w:val="16"/>
                <w:szCs w:val="16"/>
              </w:rPr>
              <w:t>Succescriteria IBS 3</w:t>
            </w:r>
            <w:r w:rsidR="001D55F3" w:rsidRPr="001D55F3">
              <w:rPr>
                <w:sz w:val="16"/>
                <w:szCs w:val="16"/>
              </w:rPr>
              <w:br/>
              <w:t xml:space="preserve">1.1 </w:t>
            </w:r>
            <w:r w:rsidR="001D55F3" w:rsidRPr="001D55F3">
              <w:rPr>
                <w:sz w:val="16"/>
                <w:szCs w:val="16"/>
              </w:rPr>
              <w:tab/>
              <w:t>Je plaatst de belangrijkste fysisch geografische landschappen op de topografie van Nederland.</w:t>
            </w:r>
          </w:p>
          <w:p w14:paraId="794480E8" w14:textId="77777777" w:rsidR="001D55F3" w:rsidRPr="001D55F3" w:rsidRDefault="001D55F3" w:rsidP="001D55F3">
            <w:pPr>
              <w:tabs>
                <w:tab w:val="left" w:pos="369"/>
              </w:tabs>
              <w:ind w:left="369" w:hanging="369"/>
              <w:rPr>
                <w:sz w:val="16"/>
                <w:szCs w:val="16"/>
              </w:rPr>
            </w:pPr>
            <w:r w:rsidRPr="001D55F3">
              <w:rPr>
                <w:sz w:val="16"/>
                <w:szCs w:val="16"/>
              </w:rPr>
              <w:t xml:space="preserve">1.2 </w:t>
            </w:r>
            <w:r w:rsidRPr="001D55F3">
              <w:rPr>
                <w:sz w:val="16"/>
                <w:szCs w:val="16"/>
              </w:rPr>
              <w:tab/>
              <w:t>Je kent de belangrijkste abiotische, biotische, cultuurhistorische en landschappelijke kenmerken van de fysisch geografische landschappen.</w:t>
            </w:r>
          </w:p>
          <w:p w14:paraId="54124036" w14:textId="77777777" w:rsidR="001D55F3" w:rsidRPr="001D55F3" w:rsidRDefault="001D55F3" w:rsidP="001D55F3">
            <w:pPr>
              <w:rPr>
                <w:b/>
                <w:sz w:val="16"/>
              </w:rPr>
            </w:pPr>
          </w:p>
        </w:tc>
      </w:tr>
    </w:tbl>
    <w:p w14:paraId="4B980A35" w14:textId="77777777" w:rsidR="001D55F3" w:rsidRPr="001D55F3" w:rsidRDefault="001D55F3" w:rsidP="001D55F3"/>
    <w:p w14:paraId="5DAE42AA" w14:textId="77777777" w:rsidR="001D55F3" w:rsidRDefault="001D55F3" w:rsidP="001D55F3">
      <w:r w:rsidRPr="001D55F3">
        <w:rPr>
          <w:b/>
        </w:rPr>
        <w:t>Inleiding</w:t>
      </w:r>
      <w:r w:rsidRPr="001D55F3">
        <w:br/>
        <w:t>In deze opdracht gaan we uit van een indeling in de volgende zes landschapstypen van Nederland:</w:t>
      </w:r>
    </w:p>
    <w:p w14:paraId="457CBACD" w14:textId="77777777" w:rsidR="001D55F3" w:rsidRDefault="001D55F3" w:rsidP="001D55F3"/>
    <w:p w14:paraId="61D6B812" w14:textId="77777777" w:rsidR="001D55F3" w:rsidRDefault="001D55F3" w:rsidP="001D55F3">
      <w:pPr>
        <w:sectPr w:rsidR="001D55F3" w:rsidSect="008D538A">
          <w:headerReference w:type="even" r:id="rId22"/>
          <w:headerReference w:type="default" r:id="rId23"/>
          <w:footerReference w:type="even" r:id="rId24"/>
          <w:footerReference w:type="default" r:id="rId25"/>
          <w:pgSz w:w="11905" w:h="16837" w:code="9"/>
          <w:pgMar w:top="1418" w:right="1418" w:bottom="1418" w:left="1418" w:header="454" w:footer="567" w:gutter="0"/>
          <w:cols w:space="708"/>
          <w:noEndnote/>
          <w:titlePg/>
          <w:docGrid w:linePitch="326"/>
        </w:sectPr>
      </w:pPr>
    </w:p>
    <w:p w14:paraId="135534E0" w14:textId="79558B87" w:rsidR="001D55F3" w:rsidRPr="001D55F3" w:rsidRDefault="001D55F3" w:rsidP="001D55F3">
      <w:r w:rsidRPr="001D55F3">
        <w:t>-</w:t>
      </w:r>
      <w:r w:rsidRPr="001D55F3">
        <w:tab/>
        <w:t>het Lösslandschap</w:t>
      </w:r>
    </w:p>
    <w:p w14:paraId="46DA355D" w14:textId="77777777" w:rsidR="001D55F3" w:rsidRPr="001D55F3" w:rsidRDefault="001D55F3" w:rsidP="001D55F3">
      <w:r w:rsidRPr="001D55F3">
        <w:t>-</w:t>
      </w:r>
      <w:r w:rsidRPr="001D55F3">
        <w:tab/>
        <w:t>het Zandlandschap</w:t>
      </w:r>
    </w:p>
    <w:p w14:paraId="3C3E0F45" w14:textId="77777777" w:rsidR="001D55F3" w:rsidRPr="001D55F3" w:rsidRDefault="001D55F3" w:rsidP="001D55F3">
      <w:r w:rsidRPr="001D55F3">
        <w:t>-</w:t>
      </w:r>
      <w:r w:rsidRPr="001D55F3">
        <w:tab/>
        <w:t>Het Rivierkleilandschap</w:t>
      </w:r>
    </w:p>
    <w:p w14:paraId="33DCA5C8" w14:textId="77777777" w:rsidR="001D55F3" w:rsidRPr="001D55F3" w:rsidRDefault="001D55F3" w:rsidP="001D55F3">
      <w:r w:rsidRPr="001D55F3">
        <w:t>-</w:t>
      </w:r>
      <w:r w:rsidRPr="001D55F3">
        <w:tab/>
        <w:t>Het Zeekleilandschap</w:t>
      </w:r>
    </w:p>
    <w:p w14:paraId="32D0A9B9" w14:textId="77777777" w:rsidR="001D55F3" w:rsidRPr="001D55F3" w:rsidRDefault="001D55F3" w:rsidP="001D55F3">
      <w:r w:rsidRPr="001D55F3">
        <w:t>-</w:t>
      </w:r>
      <w:r w:rsidRPr="001D55F3">
        <w:tab/>
        <w:t>Het Duinlandschap</w:t>
      </w:r>
    </w:p>
    <w:p w14:paraId="0A0BDD4D" w14:textId="77777777" w:rsidR="001D55F3" w:rsidRPr="001D55F3" w:rsidRDefault="001D55F3" w:rsidP="001D55F3">
      <w:r w:rsidRPr="001D55F3">
        <w:t>-</w:t>
      </w:r>
      <w:r w:rsidRPr="001D55F3">
        <w:tab/>
        <w:t>Het Veenlandschap</w:t>
      </w:r>
    </w:p>
    <w:p w14:paraId="60FA0C40" w14:textId="77777777" w:rsidR="001D55F3" w:rsidRDefault="001D55F3" w:rsidP="001D55F3">
      <w:pPr>
        <w:sectPr w:rsidR="001D55F3" w:rsidSect="001D55F3">
          <w:type w:val="continuous"/>
          <w:pgSz w:w="11905" w:h="16837"/>
          <w:pgMar w:top="1417" w:right="1417" w:bottom="1417" w:left="1417" w:header="454" w:footer="567" w:gutter="0"/>
          <w:cols w:num="2" w:space="708"/>
          <w:noEndnote/>
          <w:titlePg/>
          <w:docGrid w:linePitch="326"/>
        </w:sectPr>
      </w:pPr>
    </w:p>
    <w:p w14:paraId="141D7F55" w14:textId="05607876" w:rsidR="001D55F3" w:rsidRPr="001D55F3" w:rsidRDefault="001D55F3" w:rsidP="001D55F3"/>
    <w:p w14:paraId="4AAA9B72" w14:textId="77777777" w:rsidR="001D55F3" w:rsidRPr="001D55F3" w:rsidRDefault="001D55F3" w:rsidP="001D55F3">
      <w:pPr>
        <w:rPr>
          <w:i/>
        </w:rPr>
      </w:pPr>
      <w:r w:rsidRPr="001D55F3">
        <w:t>Let er op dat er binnen deze 6 hoofdgroepen nog onderverdelingen zijn, zoals het verschil tussen hoogveen en laagveen in het Veenlandschap. Of de verschillen tussen het stuwwallen-landschap en het dekzandlandschap in het Zandlandschap. Wees in je uitwerking steeds duidelijk over wat je precies beschrijft, of waar je afbeelding naar verwijst.</w:t>
      </w:r>
    </w:p>
    <w:p w14:paraId="0E1A4DC4" w14:textId="77777777" w:rsidR="001D55F3" w:rsidRPr="001D55F3" w:rsidRDefault="001D55F3" w:rsidP="001D55F3"/>
    <w:p w14:paraId="22261A84" w14:textId="77777777" w:rsidR="001D55F3" w:rsidRPr="001D55F3" w:rsidRDefault="001D55F3" w:rsidP="001D55F3">
      <w:pPr>
        <w:rPr>
          <w:i/>
          <w:szCs w:val="22"/>
        </w:rPr>
      </w:pPr>
      <w:r w:rsidRPr="001D55F3">
        <w:rPr>
          <w:b/>
        </w:rPr>
        <w:t>Doelstelling</w:t>
      </w:r>
      <w:r w:rsidRPr="001D55F3">
        <w:br/>
      </w:r>
      <w:r w:rsidRPr="001D55F3">
        <w:rPr>
          <w:szCs w:val="22"/>
        </w:rPr>
        <w:t>Je maakt per Nederlands landschapstype een informatieflyer zoals je deze in een natuurmuseum zou kunnen aanbieden.</w:t>
      </w:r>
    </w:p>
    <w:p w14:paraId="2AD40A47" w14:textId="77777777" w:rsidR="001D55F3" w:rsidRPr="001D55F3" w:rsidRDefault="001D55F3" w:rsidP="001D55F3">
      <w:pPr>
        <w:rPr>
          <w:szCs w:val="22"/>
        </w:rPr>
      </w:pPr>
      <w:r w:rsidRPr="001D55F3">
        <w:rPr>
          <w:noProof/>
          <w:szCs w:val="22"/>
          <w:lang w:eastAsia="nl-NL"/>
        </w:rPr>
        <mc:AlternateContent>
          <mc:Choice Requires="wps">
            <w:drawing>
              <wp:anchor distT="0" distB="0" distL="114300" distR="114300" simplePos="0" relativeHeight="251691042" behindDoc="0" locked="0" layoutInCell="1" allowOverlap="1" wp14:anchorId="72D8094D" wp14:editId="64E9C6EE">
                <wp:simplePos x="0" y="0"/>
                <wp:positionH relativeFrom="column">
                  <wp:posOffset>-128270</wp:posOffset>
                </wp:positionH>
                <wp:positionV relativeFrom="paragraph">
                  <wp:posOffset>128271</wp:posOffset>
                </wp:positionV>
                <wp:extent cx="6085262" cy="419100"/>
                <wp:effectExtent l="0" t="0" r="10795" b="19050"/>
                <wp:wrapNone/>
                <wp:docPr id="6" name="Afgeronde rechthoek 6"/>
                <wp:cNvGraphicFramePr/>
                <a:graphic xmlns:a="http://schemas.openxmlformats.org/drawingml/2006/main">
                  <a:graphicData uri="http://schemas.microsoft.com/office/word/2010/wordprocessingShape">
                    <wps:wsp>
                      <wps:cNvSpPr/>
                      <wps:spPr>
                        <a:xfrm>
                          <a:off x="0" y="0"/>
                          <a:ext cx="6085262" cy="419100"/>
                        </a:xfrm>
                        <a:prstGeom prst="roundRect">
                          <a:avLst/>
                        </a:prstGeom>
                        <a:noFill/>
                        <a:ln w="127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EF3456" id="Afgeronde rechthoek 6" o:spid="_x0000_s1026" style="position:absolute;margin-left:-10.1pt;margin-top:10.1pt;width:479.15pt;height:33pt;z-index:2516910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" filled="f" strokecolor="#385d8a" strokeweight="1pt">
                <v:stroke dashstyle="3 1"/>
              </v:roundrect>
            </w:pict>
          </mc:Fallback>
        </mc:AlternateContent>
      </w:r>
    </w:p>
    <w:p w14:paraId="239B14D8" w14:textId="77777777" w:rsidR="001D55F3" w:rsidRPr="001D55F3" w:rsidRDefault="001D55F3" w:rsidP="001D55F3">
      <w:pPr>
        <w:rPr>
          <w:b/>
          <w:i/>
          <w:szCs w:val="22"/>
        </w:rPr>
      </w:pPr>
      <w:r w:rsidRPr="001D55F3">
        <w:rPr>
          <w:b/>
          <w:szCs w:val="22"/>
        </w:rPr>
        <w:t>Benodigdheden</w:t>
      </w:r>
    </w:p>
    <w:p w14:paraId="0F7B6E26" w14:textId="77777777" w:rsidR="001D55F3" w:rsidRPr="001D55F3" w:rsidRDefault="001D55F3" w:rsidP="001D55F3">
      <w:pPr>
        <w:numPr>
          <w:ilvl w:val="0"/>
          <w:numId w:val="6"/>
        </w:numPr>
        <w:spacing w:after="200" w:line="276" w:lineRule="auto"/>
        <w:contextualSpacing/>
        <w:rPr>
          <w:szCs w:val="22"/>
        </w:rPr>
      </w:pPr>
      <w:r w:rsidRPr="001D55F3">
        <w:rPr>
          <w:szCs w:val="22"/>
        </w:rPr>
        <w:t>PC/laptop met internet</w:t>
      </w:r>
    </w:p>
    <w:p w14:paraId="0D3D6CD1" w14:textId="77777777" w:rsidR="001D55F3" w:rsidRPr="001D55F3" w:rsidRDefault="001D55F3" w:rsidP="001D55F3">
      <w:pPr>
        <w:rPr>
          <w:b/>
          <w:szCs w:val="22"/>
        </w:rPr>
      </w:pPr>
    </w:p>
    <w:p w14:paraId="08844C92" w14:textId="77777777" w:rsidR="001D55F3" w:rsidRPr="001D55F3" w:rsidRDefault="001D55F3" w:rsidP="001D55F3">
      <w:pPr>
        <w:rPr>
          <w:b/>
          <w:szCs w:val="22"/>
        </w:rPr>
      </w:pPr>
      <w:r w:rsidRPr="001D55F3">
        <w:rPr>
          <w:b/>
          <w:szCs w:val="22"/>
        </w:rPr>
        <w:t>Werkwijze</w:t>
      </w:r>
    </w:p>
    <w:p w14:paraId="567A2AD2" w14:textId="77777777" w:rsidR="001D55F3" w:rsidRPr="001D55F3" w:rsidRDefault="001D55F3" w:rsidP="001D55F3">
      <w:pPr>
        <w:rPr>
          <w:rFonts w:cs="Times New Roman"/>
          <w:szCs w:val="22"/>
        </w:rPr>
      </w:pPr>
      <w:r w:rsidRPr="001D55F3">
        <w:rPr>
          <w:rFonts w:cs="Times New Roman"/>
          <w:szCs w:val="22"/>
        </w:rPr>
        <w:t>Maak voor elk van de 6 bovengenoemde landschappen van Nederland een informatie flyer, met daarin opgenomen de volgende zaken (maak een vaste lay-out voor alle landschappen):</w:t>
      </w:r>
    </w:p>
    <w:p w14:paraId="27C99375" w14:textId="77777777" w:rsidR="001D55F3" w:rsidRPr="001D55F3" w:rsidRDefault="001D55F3" w:rsidP="001D55F3">
      <w:pPr>
        <w:rPr>
          <w:rFonts w:cs="Times New Roman"/>
          <w:szCs w:val="22"/>
        </w:rPr>
      </w:pPr>
    </w:p>
    <w:p w14:paraId="7B2AA8D2" w14:textId="77777777" w:rsidR="001D55F3" w:rsidRPr="001D55F3" w:rsidRDefault="001D55F3" w:rsidP="001D55F3">
      <w:pPr>
        <w:rPr>
          <w:rFonts w:cs="Times New Roman"/>
          <w:szCs w:val="22"/>
        </w:rPr>
      </w:pPr>
      <w:r w:rsidRPr="001D55F3">
        <w:rPr>
          <w:rFonts w:cs="Times New Roman"/>
          <w:szCs w:val="22"/>
        </w:rPr>
        <w:t>1)</w:t>
      </w:r>
      <w:r w:rsidRPr="001D55F3">
        <w:rPr>
          <w:rFonts w:cs="Times New Roman"/>
          <w:szCs w:val="22"/>
        </w:rPr>
        <w:tab/>
        <w:t xml:space="preserve">Een afbeelding/foto van een </w:t>
      </w:r>
      <w:r w:rsidRPr="001D55F3">
        <w:rPr>
          <w:rFonts w:cs="Times New Roman"/>
          <w:i/>
          <w:szCs w:val="22"/>
        </w:rPr>
        <w:t>horizontale</w:t>
      </w:r>
      <w:r w:rsidRPr="001D55F3">
        <w:rPr>
          <w:rFonts w:cs="Times New Roman"/>
          <w:szCs w:val="22"/>
        </w:rPr>
        <w:t xml:space="preserve"> landschapsprojectie.</w:t>
      </w:r>
    </w:p>
    <w:p w14:paraId="2E9B7EC5" w14:textId="77777777" w:rsidR="001D55F3" w:rsidRPr="001D55F3" w:rsidRDefault="001D55F3" w:rsidP="001D55F3">
      <w:pPr>
        <w:rPr>
          <w:rFonts w:cs="Times New Roman"/>
          <w:szCs w:val="22"/>
        </w:rPr>
      </w:pPr>
      <w:r w:rsidRPr="001D55F3">
        <w:rPr>
          <w:rFonts w:cs="Times New Roman"/>
          <w:szCs w:val="22"/>
        </w:rPr>
        <w:tab/>
        <w:t>-</w:t>
      </w:r>
      <w:r w:rsidRPr="001D55F3">
        <w:rPr>
          <w:rFonts w:cs="Times New Roman"/>
          <w:szCs w:val="22"/>
        </w:rPr>
        <w:tab/>
        <w:t xml:space="preserve">Dit wil zeggen een kenmerkende foto van het landschap, zoals je het zou zien </w:t>
      </w:r>
      <w:r w:rsidRPr="001D55F3">
        <w:rPr>
          <w:rFonts w:cs="Times New Roman"/>
          <w:szCs w:val="22"/>
        </w:rPr>
        <w:tab/>
        <w:t>als je er zelf in staat, en je kijkt van je af richting de horizon.</w:t>
      </w:r>
    </w:p>
    <w:p w14:paraId="1E5B166C" w14:textId="77777777" w:rsidR="001D55F3" w:rsidRPr="001D55F3" w:rsidRDefault="001D55F3" w:rsidP="001D55F3">
      <w:pPr>
        <w:rPr>
          <w:rFonts w:cs="Times New Roman"/>
          <w:szCs w:val="22"/>
        </w:rPr>
      </w:pPr>
      <w:r w:rsidRPr="001D55F3">
        <w:rPr>
          <w:rFonts w:cs="Times New Roman"/>
          <w:szCs w:val="22"/>
        </w:rPr>
        <w:tab/>
        <w:t>-</w:t>
      </w:r>
      <w:r w:rsidRPr="001D55F3">
        <w:rPr>
          <w:rFonts w:cs="Times New Roman"/>
          <w:szCs w:val="22"/>
        </w:rPr>
        <w:tab/>
        <w:t>Geef in een onderschrift aan wat het kenmerkende is in de afbeelding.</w:t>
      </w:r>
    </w:p>
    <w:p w14:paraId="2777F252" w14:textId="77777777" w:rsidR="001D55F3" w:rsidRPr="001D55F3" w:rsidRDefault="001D55F3" w:rsidP="001D55F3">
      <w:pPr>
        <w:rPr>
          <w:rFonts w:cs="Times New Roman"/>
          <w:szCs w:val="22"/>
        </w:rPr>
      </w:pPr>
    </w:p>
    <w:p w14:paraId="3F97F966" w14:textId="77777777" w:rsidR="001D55F3" w:rsidRPr="001D55F3" w:rsidRDefault="001D55F3" w:rsidP="001D55F3">
      <w:pPr>
        <w:rPr>
          <w:rFonts w:cs="Times New Roman"/>
          <w:szCs w:val="22"/>
        </w:rPr>
      </w:pPr>
      <w:r w:rsidRPr="001D55F3">
        <w:rPr>
          <w:rFonts w:cs="Times New Roman"/>
          <w:szCs w:val="22"/>
        </w:rPr>
        <w:t>2)</w:t>
      </w:r>
      <w:r w:rsidRPr="001D55F3">
        <w:rPr>
          <w:rFonts w:cs="Times New Roman"/>
          <w:szCs w:val="22"/>
        </w:rPr>
        <w:tab/>
        <w:t xml:space="preserve">Een afbeelding/foto van een </w:t>
      </w:r>
      <w:r w:rsidRPr="001D55F3">
        <w:rPr>
          <w:rFonts w:cs="Times New Roman"/>
          <w:i/>
          <w:szCs w:val="22"/>
        </w:rPr>
        <w:t xml:space="preserve">verticale </w:t>
      </w:r>
      <w:r w:rsidRPr="001D55F3">
        <w:rPr>
          <w:rFonts w:cs="Times New Roman"/>
          <w:szCs w:val="22"/>
        </w:rPr>
        <w:t>landschapsprojectie.</w:t>
      </w:r>
    </w:p>
    <w:p w14:paraId="44478E14" w14:textId="77777777" w:rsidR="001D55F3" w:rsidRPr="001D55F3" w:rsidRDefault="001D55F3" w:rsidP="001D55F3">
      <w:pPr>
        <w:rPr>
          <w:rFonts w:cs="Times New Roman"/>
          <w:szCs w:val="22"/>
        </w:rPr>
      </w:pPr>
      <w:r w:rsidRPr="001D55F3">
        <w:rPr>
          <w:rFonts w:cs="Times New Roman"/>
          <w:szCs w:val="22"/>
        </w:rPr>
        <w:tab/>
        <w:t>-</w:t>
      </w:r>
      <w:r w:rsidRPr="001D55F3">
        <w:rPr>
          <w:rFonts w:cs="Times New Roman"/>
          <w:szCs w:val="22"/>
        </w:rPr>
        <w:tab/>
        <w:t xml:space="preserve">Dit wil zeggen een kenmerkende afbeelding van het landschap, zoals je het </w:t>
      </w:r>
      <w:r w:rsidRPr="001D55F3">
        <w:rPr>
          <w:rFonts w:cs="Times New Roman"/>
          <w:szCs w:val="22"/>
        </w:rPr>
        <w:tab/>
        <w:t xml:space="preserve">zou zien als je er recht van boven op kijkt, zoals een luchtfoto of een deel van een </w:t>
      </w:r>
      <w:r w:rsidRPr="001D55F3">
        <w:rPr>
          <w:rFonts w:cs="Times New Roman"/>
          <w:szCs w:val="22"/>
        </w:rPr>
        <w:tab/>
        <w:t>topografische kaart.</w:t>
      </w:r>
    </w:p>
    <w:p w14:paraId="08226ECF" w14:textId="77777777" w:rsidR="001D55F3" w:rsidRPr="001D55F3" w:rsidRDefault="001D55F3" w:rsidP="001D55F3">
      <w:pPr>
        <w:rPr>
          <w:rFonts w:cs="Times New Roman"/>
          <w:szCs w:val="22"/>
        </w:rPr>
      </w:pPr>
      <w:r w:rsidRPr="001D55F3">
        <w:rPr>
          <w:rFonts w:cs="Times New Roman"/>
          <w:szCs w:val="22"/>
        </w:rPr>
        <w:tab/>
        <w:t>-</w:t>
      </w:r>
      <w:r w:rsidRPr="001D55F3">
        <w:rPr>
          <w:rFonts w:cs="Times New Roman"/>
          <w:szCs w:val="22"/>
        </w:rPr>
        <w:tab/>
        <w:t>Geef in een onderschrift aan wat het kenmerkend is in de afbeelding.</w:t>
      </w:r>
    </w:p>
    <w:p w14:paraId="2C01B100" w14:textId="77777777" w:rsidR="001D55F3" w:rsidRPr="001D55F3" w:rsidRDefault="001D55F3" w:rsidP="001D55F3">
      <w:pPr>
        <w:rPr>
          <w:rFonts w:cs="Times New Roman"/>
          <w:szCs w:val="22"/>
        </w:rPr>
      </w:pPr>
      <w:r w:rsidRPr="001D55F3">
        <w:rPr>
          <w:rFonts w:cs="Times New Roman"/>
          <w:szCs w:val="22"/>
        </w:rPr>
        <w:t xml:space="preserve"> </w:t>
      </w:r>
    </w:p>
    <w:p w14:paraId="57F01082" w14:textId="77777777" w:rsidR="001D55F3" w:rsidRPr="001D55F3" w:rsidRDefault="001D55F3" w:rsidP="001D55F3">
      <w:pPr>
        <w:rPr>
          <w:rFonts w:cs="Times New Roman"/>
          <w:szCs w:val="22"/>
        </w:rPr>
      </w:pPr>
      <w:r w:rsidRPr="001D55F3">
        <w:rPr>
          <w:rFonts w:cs="Times New Roman"/>
          <w:szCs w:val="22"/>
        </w:rPr>
        <w:t>3)</w:t>
      </w:r>
      <w:r w:rsidRPr="001D55F3">
        <w:rPr>
          <w:rFonts w:cs="Times New Roman"/>
          <w:szCs w:val="22"/>
        </w:rPr>
        <w:tab/>
        <w:t>Bodemopbouw</w:t>
      </w:r>
    </w:p>
    <w:p w14:paraId="2FB63E51" w14:textId="48868AED" w:rsidR="001D55F3" w:rsidRPr="001D55F3" w:rsidRDefault="001D55F3" w:rsidP="001D55F3">
      <w:pPr>
        <w:rPr>
          <w:rFonts w:cs="Times New Roman"/>
          <w:szCs w:val="22"/>
        </w:rPr>
      </w:pPr>
      <w:r w:rsidRPr="001D55F3">
        <w:rPr>
          <w:rFonts w:cs="Times New Roman"/>
          <w:szCs w:val="22"/>
        </w:rPr>
        <w:tab/>
        <w:t>-</w:t>
      </w:r>
      <w:r w:rsidRPr="001D55F3">
        <w:rPr>
          <w:rFonts w:cs="Times New Roman"/>
          <w:szCs w:val="22"/>
        </w:rPr>
        <w:tab/>
        <w:t xml:space="preserve">Beschrijf de samenstelling van de bodem in dit landschap (grondsoort met </w:t>
      </w:r>
      <w:r w:rsidRPr="001D55F3">
        <w:rPr>
          <w:rFonts w:cs="Times New Roman"/>
          <w:szCs w:val="22"/>
        </w:rPr>
        <w:tab/>
        <w:t>eigenschappen</w:t>
      </w:r>
      <w:r w:rsidR="008B0B19">
        <w:rPr>
          <w:rFonts w:cs="Times New Roman"/>
          <w:szCs w:val="22"/>
        </w:rPr>
        <w:t>, grondwaterstanden</w:t>
      </w:r>
      <w:r w:rsidRPr="001D55F3">
        <w:rPr>
          <w:rFonts w:cs="Times New Roman"/>
          <w:szCs w:val="22"/>
        </w:rPr>
        <w:t xml:space="preserve"> en eventuele andere opvallende zaken)</w:t>
      </w:r>
    </w:p>
    <w:p w14:paraId="7D818343" w14:textId="77777777" w:rsidR="001D55F3" w:rsidRPr="001D55F3" w:rsidRDefault="001D55F3" w:rsidP="001D55F3">
      <w:pPr>
        <w:rPr>
          <w:rFonts w:cs="Times New Roman"/>
          <w:szCs w:val="22"/>
        </w:rPr>
      </w:pPr>
    </w:p>
    <w:p w14:paraId="6C95995F" w14:textId="77777777" w:rsidR="001D55F3" w:rsidRPr="001D55F3" w:rsidRDefault="001D55F3" w:rsidP="001D55F3">
      <w:pPr>
        <w:rPr>
          <w:rFonts w:cs="Times New Roman"/>
          <w:szCs w:val="22"/>
        </w:rPr>
      </w:pPr>
      <w:r w:rsidRPr="001D55F3">
        <w:rPr>
          <w:rFonts w:cs="Times New Roman"/>
          <w:szCs w:val="22"/>
        </w:rPr>
        <w:t>4)</w:t>
      </w:r>
      <w:r w:rsidRPr="001D55F3">
        <w:rPr>
          <w:rFonts w:cs="Times New Roman"/>
          <w:szCs w:val="22"/>
        </w:rPr>
        <w:tab/>
        <w:t>Geomorfologie</w:t>
      </w:r>
    </w:p>
    <w:p w14:paraId="4229D16A" w14:textId="77777777" w:rsidR="001D55F3" w:rsidRPr="001D55F3" w:rsidRDefault="001D55F3" w:rsidP="001D55F3">
      <w:pPr>
        <w:rPr>
          <w:rFonts w:cs="Times New Roman"/>
          <w:szCs w:val="22"/>
        </w:rPr>
      </w:pPr>
      <w:r w:rsidRPr="001D55F3">
        <w:rPr>
          <w:rFonts w:cs="Times New Roman"/>
          <w:szCs w:val="22"/>
        </w:rPr>
        <w:tab/>
        <w:t>-</w:t>
      </w:r>
      <w:r w:rsidRPr="001D55F3">
        <w:rPr>
          <w:rFonts w:cs="Times New Roman"/>
          <w:szCs w:val="22"/>
        </w:rPr>
        <w:tab/>
        <w:t xml:space="preserve">Beschrijf de kenmerkende vormen in dit landschap, en hoe deze zijn ontstaan </w:t>
      </w:r>
      <w:r w:rsidRPr="001D55F3">
        <w:rPr>
          <w:rFonts w:cs="Times New Roman"/>
          <w:szCs w:val="22"/>
        </w:rPr>
        <w:tab/>
        <w:t>(dit kan overlappen).</w:t>
      </w:r>
    </w:p>
    <w:p w14:paraId="5953ABBE" w14:textId="77777777" w:rsidR="001D55F3" w:rsidRPr="001D55F3" w:rsidRDefault="001D55F3" w:rsidP="001D55F3">
      <w:pPr>
        <w:rPr>
          <w:rFonts w:cs="Times New Roman"/>
          <w:szCs w:val="22"/>
        </w:rPr>
      </w:pPr>
    </w:p>
    <w:p w14:paraId="074D591F" w14:textId="77777777" w:rsidR="001D55F3" w:rsidRDefault="001D55F3">
      <w:pPr>
        <w:spacing w:after="200" w:line="276" w:lineRule="auto"/>
        <w:rPr>
          <w:rFonts w:cs="Times New Roman"/>
          <w:szCs w:val="22"/>
        </w:rPr>
      </w:pPr>
      <w:r>
        <w:rPr>
          <w:rFonts w:cs="Times New Roman"/>
          <w:szCs w:val="22"/>
        </w:rPr>
        <w:br w:type="page"/>
      </w:r>
    </w:p>
    <w:p w14:paraId="79F088DD" w14:textId="17BEA1AE" w:rsidR="001D55F3" w:rsidRPr="001D55F3" w:rsidRDefault="001D55F3" w:rsidP="001D55F3">
      <w:pPr>
        <w:rPr>
          <w:rFonts w:cs="Times New Roman"/>
          <w:szCs w:val="22"/>
        </w:rPr>
      </w:pPr>
      <w:r w:rsidRPr="001D55F3">
        <w:rPr>
          <w:rFonts w:cs="Times New Roman"/>
          <w:szCs w:val="22"/>
        </w:rPr>
        <w:lastRenderedPageBreak/>
        <w:t>5)</w:t>
      </w:r>
      <w:r w:rsidRPr="001D55F3">
        <w:rPr>
          <w:rFonts w:cs="Times New Roman"/>
          <w:szCs w:val="22"/>
        </w:rPr>
        <w:tab/>
        <w:t>Landgebruik</w:t>
      </w:r>
    </w:p>
    <w:p w14:paraId="1BBF7542" w14:textId="77777777" w:rsidR="001D55F3" w:rsidRPr="001D55F3" w:rsidRDefault="001D55F3" w:rsidP="001D55F3">
      <w:pPr>
        <w:rPr>
          <w:rFonts w:cs="Times New Roman"/>
          <w:szCs w:val="22"/>
        </w:rPr>
      </w:pPr>
      <w:r w:rsidRPr="001D55F3">
        <w:rPr>
          <w:rFonts w:cs="Times New Roman"/>
          <w:szCs w:val="22"/>
        </w:rPr>
        <w:tab/>
        <w:t>-</w:t>
      </w:r>
      <w:r w:rsidRPr="001D55F3">
        <w:rPr>
          <w:rFonts w:cs="Times New Roman"/>
          <w:szCs w:val="22"/>
        </w:rPr>
        <w:tab/>
        <w:t xml:space="preserve">Beschrijf de kenmerkende vormen van landgebruik (landbouw, veeteelt, </w:t>
      </w:r>
      <w:r w:rsidRPr="001D55F3">
        <w:rPr>
          <w:rFonts w:cs="Times New Roman"/>
          <w:szCs w:val="22"/>
        </w:rPr>
        <w:tab/>
        <w:t xml:space="preserve">natuurtypen etc.), en hoe deze van invloed zijn geweest op de ontwikkeling van het </w:t>
      </w:r>
      <w:r w:rsidRPr="001D55F3">
        <w:rPr>
          <w:rFonts w:cs="Times New Roman"/>
          <w:szCs w:val="22"/>
        </w:rPr>
        <w:tab/>
        <w:t>landschap.</w:t>
      </w:r>
    </w:p>
    <w:p w14:paraId="1B0218E8" w14:textId="77777777" w:rsidR="001D55F3" w:rsidRPr="001D55F3" w:rsidRDefault="001D55F3" w:rsidP="001D55F3">
      <w:pPr>
        <w:rPr>
          <w:rFonts w:cs="Times New Roman"/>
          <w:szCs w:val="22"/>
        </w:rPr>
      </w:pPr>
    </w:p>
    <w:p w14:paraId="3A822B0A" w14:textId="77777777" w:rsidR="001D55F3" w:rsidRPr="001D55F3" w:rsidRDefault="001D55F3" w:rsidP="001D55F3">
      <w:pPr>
        <w:rPr>
          <w:rFonts w:cs="Times New Roman"/>
          <w:szCs w:val="22"/>
        </w:rPr>
      </w:pPr>
      <w:r w:rsidRPr="001D55F3">
        <w:rPr>
          <w:rFonts w:cs="Times New Roman"/>
          <w:szCs w:val="22"/>
        </w:rPr>
        <w:t>6)</w:t>
      </w:r>
      <w:r w:rsidRPr="001D55F3">
        <w:rPr>
          <w:rFonts w:cs="Times New Roman"/>
          <w:szCs w:val="22"/>
        </w:rPr>
        <w:tab/>
        <w:t>Cultuurhistorie</w:t>
      </w:r>
    </w:p>
    <w:p w14:paraId="2EB9DF4C" w14:textId="77777777" w:rsidR="001D55F3" w:rsidRPr="001D55F3" w:rsidRDefault="001D55F3" w:rsidP="001D55F3">
      <w:pPr>
        <w:rPr>
          <w:rFonts w:cs="Times New Roman"/>
          <w:szCs w:val="22"/>
        </w:rPr>
      </w:pPr>
      <w:r w:rsidRPr="001D55F3">
        <w:rPr>
          <w:rFonts w:cs="Times New Roman"/>
          <w:szCs w:val="22"/>
        </w:rPr>
        <w:tab/>
        <w:t>-</w:t>
      </w:r>
      <w:r w:rsidRPr="001D55F3">
        <w:rPr>
          <w:rFonts w:cs="Times New Roman"/>
          <w:szCs w:val="22"/>
        </w:rPr>
        <w:tab/>
        <w:t xml:space="preserve">Beschrijf kenmerkende monumentale objecten in dit landschap </w:t>
      </w:r>
      <w:r w:rsidRPr="001D55F3">
        <w:rPr>
          <w:rFonts w:cs="Times New Roman"/>
          <w:szCs w:val="22"/>
        </w:rPr>
        <w:tab/>
        <w:t>(vestingwerken, boerderijen, molens, hunebedden, mergelgrotten, sluizen, etc.).</w:t>
      </w:r>
    </w:p>
    <w:p w14:paraId="2BB83715" w14:textId="77777777" w:rsidR="001D55F3" w:rsidRPr="001D55F3" w:rsidRDefault="001D55F3" w:rsidP="001D55F3">
      <w:pPr>
        <w:rPr>
          <w:rFonts w:cs="Times New Roman"/>
          <w:szCs w:val="22"/>
        </w:rPr>
      </w:pPr>
    </w:p>
    <w:p w14:paraId="5525FD9D" w14:textId="77777777" w:rsidR="001D55F3" w:rsidRPr="001D55F3" w:rsidRDefault="001D55F3" w:rsidP="001D55F3">
      <w:pPr>
        <w:rPr>
          <w:rFonts w:cs="Times New Roman"/>
          <w:szCs w:val="22"/>
        </w:rPr>
      </w:pPr>
      <w:r w:rsidRPr="001D55F3">
        <w:rPr>
          <w:rFonts w:cs="Times New Roman"/>
          <w:szCs w:val="22"/>
        </w:rPr>
        <w:t>Soms volgt het ene onderwerp uit het andere (de bodemopbouw zorgt voor een bepaald type landgebruik bijvoorbeeld). Als dit zo is, kun je het benoemen.</w:t>
      </w:r>
    </w:p>
    <w:p w14:paraId="2D7F59D6" w14:textId="77777777" w:rsidR="001D55F3" w:rsidRPr="001D55F3" w:rsidRDefault="001D55F3" w:rsidP="001D55F3">
      <w:pPr>
        <w:rPr>
          <w:rFonts w:cs="Times New Roman"/>
          <w:szCs w:val="22"/>
        </w:rPr>
      </w:pPr>
    </w:p>
    <w:p w14:paraId="09A62C81" w14:textId="1A7CED38" w:rsidR="001D55F3" w:rsidRPr="001D55F3" w:rsidRDefault="001D55F3" w:rsidP="001D55F3">
      <w:pPr>
        <w:rPr>
          <w:rFonts w:cs="Times New Roman"/>
          <w:szCs w:val="22"/>
        </w:rPr>
      </w:pPr>
      <w:r w:rsidRPr="001D55F3">
        <w:rPr>
          <w:rFonts w:cs="Times New Roman"/>
          <w:szCs w:val="22"/>
        </w:rPr>
        <w:t>Werk deze informatie uit in 6 flyers (elk landschap één). Geef de flyers zo vorm dat elke flyer precies op één A4 past.</w:t>
      </w:r>
      <w:r w:rsidR="00167713">
        <w:rPr>
          <w:rFonts w:cs="Times New Roman"/>
          <w:szCs w:val="22"/>
        </w:rPr>
        <w:t xml:space="preserve"> Sla het bestand op als PDF.</w:t>
      </w:r>
    </w:p>
    <w:p w14:paraId="47060876" w14:textId="77777777" w:rsidR="001D55F3" w:rsidRPr="001D55F3" w:rsidRDefault="001D55F3" w:rsidP="001D55F3">
      <w:pPr>
        <w:rPr>
          <w:rFonts w:cs="Times New Roman"/>
          <w:szCs w:val="22"/>
        </w:rPr>
      </w:pPr>
    </w:p>
    <w:p w14:paraId="4D7F682A" w14:textId="77777777" w:rsidR="001D55F3" w:rsidRPr="001D55F3" w:rsidRDefault="001D55F3" w:rsidP="001D55F3">
      <w:pPr>
        <w:rPr>
          <w:rFonts w:cs="Times New Roman"/>
          <w:sz w:val="20"/>
          <w:szCs w:val="22"/>
        </w:rPr>
      </w:pPr>
    </w:p>
    <w:p w14:paraId="2BCBF02C" w14:textId="77777777" w:rsidR="001D55F3" w:rsidRPr="001D55F3" w:rsidRDefault="001D55F3" w:rsidP="001D55F3">
      <w:pPr>
        <w:rPr>
          <w:rFonts w:cs="Times New Roman"/>
          <w:sz w:val="20"/>
          <w:szCs w:val="22"/>
        </w:rPr>
      </w:pPr>
      <w:r w:rsidRPr="001D55F3">
        <w:rPr>
          <w:noProof/>
          <w:szCs w:val="22"/>
          <w:lang w:eastAsia="nl-NL"/>
        </w:rPr>
        <mc:AlternateContent>
          <mc:Choice Requires="wps">
            <w:drawing>
              <wp:anchor distT="0" distB="0" distL="114300" distR="114300" simplePos="0" relativeHeight="251692066" behindDoc="1" locked="0" layoutInCell="1" allowOverlap="1" wp14:anchorId="77819151" wp14:editId="40B0D01B">
                <wp:simplePos x="0" y="0"/>
                <wp:positionH relativeFrom="column">
                  <wp:posOffset>-136737</wp:posOffset>
                </wp:positionH>
                <wp:positionV relativeFrom="paragraph">
                  <wp:posOffset>46567</wp:posOffset>
                </wp:positionV>
                <wp:extent cx="6092190" cy="1733550"/>
                <wp:effectExtent l="57150" t="38100" r="80010" b="95250"/>
                <wp:wrapNone/>
                <wp:docPr id="20" name="Rechthoek 20"/>
                <wp:cNvGraphicFramePr/>
                <a:graphic xmlns:a="http://schemas.openxmlformats.org/drawingml/2006/main">
                  <a:graphicData uri="http://schemas.microsoft.com/office/word/2010/wordprocessingShape">
                    <wps:wsp>
                      <wps:cNvSpPr/>
                      <wps:spPr>
                        <a:xfrm>
                          <a:off x="0" y="0"/>
                          <a:ext cx="6092190" cy="17335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89E90D" id="Rechthoek 20" o:spid="_x0000_s1026" style="position:absolute;margin-left:-10.75pt;margin-top:3.65pt;width:479.7pt;height:136.5pt;z-index:-25162441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" fillcolor="#dafda7" strokecolor="#98b954">
                <v:fill color2="#f5ffe6" rotate="t" angle="180" colors="0 #dafda7;22938f #e4fdc2;1 #f5ffe6" focus="100%" type="gradient"/>
                <v:shadow on="t" color="black" opacity="24903f" origin=",.5" offset="0,.55556mm"/>
              </v:rect>
            </w:pict>
          </mc:Fallback>
        </mc:AlternateContent>
      </w:r>
    </w:p>
    <w:p w14:paraId="49C98474" w14:textId="282CA9B9" w:rsidR="001D55F3" w:rsidRPr="001D55F3" w:rsidRDefault="001D55F3" w:rsidP="001D55F3">
      <w:r w:rsidRPr="001D55F3">
        <w:rPr>
          <w:b/>
        </w:rPr>
        <w:t>Resultaat</w:t>
      </w:r>
      <w:r w:rsidRPr="001D55F3">
        <w:br/>
        <w:t xml:space="preserve">Een uitwerking van deze Trede levert zes </w:t>
      </w:r>
      <w:r w:rsidR="00167713">
        <w:t>PDF-</w:t>
      </w:r>
      <w:r w:rsidRPr="001D55F3">
        <w:t>flyers op over de Nederlandse landschapstypen. De flyers zien er aantrekkelijk uit en geven voldoende informatie. Je voegt de flyers toe aan je uitwerking van het Eindtoets-onderdeel Portfolio.</w:t>
      </w:r>
    </w:p>
    <w:p w14:paraId="52EB2005" w14:textId="77777777" w:rsidR="001D55F3" w:rsidRPr="001D55F3" w:rsidRDefault="001D55F3" w:rsidP="001D55F3">
      <w:pPr>
        <w:rPr>
          <w:b/>
        </w:rPr>
      </w:pPr>
    </w:p>
    <w:p w14:paraId="21383D67" w14:textId="77777777" w:rsidR="001D55F3" w:rsidRPr="001D55F3" w:rsidRDefault="001D55F3" w:rsidP="001D55F3">
      <w:r w:rsidRPr="001D55F3">
        <w:rPr>
          <w:b/>
        </w:rPr>
        <w:t>Weging</w:t>
      </w:r>
      <w:r w:rsidRPr="001D55F3">
        <w:br/>
        <w:t>Zie de checklist achterin dit document voor het aantal punten wat deze trede waard is in de Eindtoets. Let er op dat alle Treden moeten worden uitgewerkt. Je kunt dus geen Treden overslaan. Als je Portfolio niet compleet is wordt het niet nagekeken.</w:t>
      </w:r>
    </w:p>
    <w:p w14:paraId="05986D3E" w14:textId="77777777" w:rsidR="001D55F3" w:rsidRPr="001D55F3" w:rsidRDefault="001D55F3" w:rsidP="001D55F3">
      <w:pPr>
        <w:rPr>
          <w:rFonts w:cs="Times New Roman"/>
          <w:sz w:val="20"/>
          <w:szCs w:val="22"/>
        </w:rPr>
      </w:pPr>
    </w:p>
    <w:p w14:paraId="54D9F517" w14:textId="77777777" w:rsidR="000E78DD" w:rsidRDefault="000E78DD" w:rsidP="00DD68DC">
      <w:pPr>
        <w:pStyle w:val="Kop2"/>
      </w:pPr>
    </w:p>
    <w:p w14:paraId="2C31EAC1" w14:textId="77777777" w:rsidR="000E78DD" w:rsidRDefault="000E78DD">
      <w:pPr>
        <w:spacing w:after="200" w:line="276" w:lineRule="auto"/>
        <w:rPr>
          <w:b/>
          <w:sz w:val="28"/>
        </w:rPr>
      </w:pPr>
      <w:r>
        <w:br w:type="page"/>
      </w:r>
    </w:p>
    <w:p w14:paraId="6845B6D2" w14:textId="29BCCA31" w:rsidR="000E78DD" w:rsidRPr="007C5FEE" w:rsidRDefault="006155D9" w:rsidP="000E78DD">
      <w:pPr>
        <w:pStyle w:val="Kop2"/>
      </w:pPr>
      <w:bookmarkStart w:id="28" w:name="_Toc1380501"/>
      <w:r>
        <w:rPr>
          <w:noProof/>
          <w:lang w:eastAsia="nl-NL"/>
        </w:rPr>
        <w:lastRenderedPageBreak/>
        <w:drawing>
          <wp:anchor distT="0" distB="0" distL="114300" distR="114300" simplePos="0" relativeHeight="251657216" behindDoc="0" locked="0" layoutInCell="1" allowOverlap="1" wp14:anchorId="4BB3AB9C" wp14:editId="58D26CDE">
            <wp:simplePos x="0" y="0"/>
            <wp:positionH relativeFrom="margin">
              <wp:posOffset>5310505</wp:posOffset>
            </wp:positionH>
            <wp:positionV relativeFrom="paragraph">
              <wp:posOffset>81280</wp:posOffset>
            </wp:positionV>
            <wp:extent cx="857250" cy="857250"/>
            <wp:effectExtent l="152400" t="152400" r="152400" b="15240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leine Tred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57250" cy="8572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E78DD">
        <w:t>TREDE 2</w:t>
      </w:r>
      <w:r w:rsidR="000E78DD" w:rsidRPr="007C5FEE">
        <w:t xml:space="preserve">: </w:t>
      </w:r>
      <w:r w:rsidR="000E78DD">
        <w:t xml:space="preserve">Het doelgebied van de </w:t>
      </w:r>
      <w:proofErr w:type="spellStart"/>
      <w:r w:rsidR="000E78DD">
        <w:t>Groen-Blauwe</w:t>
      </w:r>
      <w:proofErr w:type="spellEnd"/>
      <w:r w:rsidR="000E78DD">
        <w:t xml:space="preserve"> </w:t>
      </w:r>
      <w:proofErr w:type="spellStart"/>
      <w:r w:rsidR="000E78DD">
        <w:t>d</w:t>
      </w:r>
      <w:r w:rsidR="000E78DD" w:rsidRPr="007C5FEE">
        <w:t>ooradering</w:t>
      </w:r>
      <w:bookmarkEnd w:id="28"/>
      <w:proofErr w:type="spellEnd"/>
    </w:p>
    <w:p w14:paraId="558378AB" w14:textId="06DA6F69" w:rsidR="000E78DD" w:rsidRDefault="000E78DD" w:rsidP="000E78DD">
      <w:pPr>
        <w:spacing w:after="200" w:line="276" w:lineRule="auto"/>
      </w:pPr>
    </w:p>
    <w:tbl>
      <w:tblPr>
        <w:tblStyle w:val="Tabelraster"/>
        <w:tblW w:w="0" w:type="auto"/>
        <w:tblLook w:val="04A0" w:firstRow="1" w:lastRow="0" w:firstColumn="1" w:lastColumn="0" w:noHBand="0" w:noVBand="1"/>
      </w:tblPr>
      <w:tblGrid>
        <w:gridCol w:w="9061"/>
      </w:tblGrid>
      <w:tr w:rsidR="000E78DD" w:rsidRPr="00DD54A9" w14:paraId="6CCA1B51" w14:textId="77777777" w:rsidTr="000E78DD">
        <w:tc>
          <w:tcPr>
            <w:tcW w:w="9061" w:type="dxa"/>
          </w:tcPr>
          <w:p w14:paraId="2FB924EB" w14:textId="1E53BBC1" w:rsidR="000E78DD" w:rsidRPr="00DD54A9" w:rsidRDefault="000E78DD" w:rsidP="000E78DD">
            <w:pPr>
              <w:rPr>
                <w:sz w:val="16"/>
              </w:rPr>
            </w:pPr>
            <w:r w:rsidRPr="00DD54A9">
              <w:rPr>
                <w:b/>
                <w:sz w:val="16"/>
              </w:rPr>
              <w:t>Kwalificatiedossier</w:t>
            </w:r>
            <w:r w:rsidRPr="00DD54A9">
              <w:rPr>
                <w:sz w:val="16"/>
              </w:rPr>
              <w:br/>
            </w:r>
            <w:r w:rsidR="001E650C">
              <w:rPr>
                <w:sz w:val="16"/>
              </w:rPr>
              <w:t>P</w:t>
            </w:r>
            <w:r w:rsidRPr="00DD54A9">
              <w:rPr>
                <w:sz w:val="16"/>
              </w:rPr>
              <w:t>1-K1-W</w:t>
            </w:r>
            <w:r w:rsidR="001E650C">
              <w:rPr>
                <w:sz w:val="16"/>
              </w:rPr>
              <w:t>1</w:t>
            </w:r>
            <w:r w:rsidRPr="00DD54A9">
              <w:rPr>
                <w:sz w:val="16"/>
              </w:rPr>
              <w:tab/>
            </w:r>
            <w:r w:rsidR="001E650C">
              <w:rPr>
                <w:sz w:val="16"/>
              </w:rPr>
              <w:t>Bereidt onderzoek voor op basis van protocol</w:t>
            </w:r>
          </w:p>
        </w:tc>
      </w:tr>
      <w:tr w:rsidR="000E78DD" w14:paraId="730008DA" w14:textId="77777777" w:rsidTr="000E78DD">
        <w:tc>
          <w:tcPr>
            <w:tcW w:w="9061" w:type="dxa"/>
          </w:tcPr>
          <w:p w14:paraId="2086EB5D" w14:textId="3B6C61FF" w:rsidR="000E78DD" w:rsidRPr="00DD54A9" w:rsidRDefault="001D6FAA" w:rsidP="000E78DD">
            <w:pPr>
              <w:rPr>
                <w:b/>
                <w:sz w:val="16"/>
              </w:rPr>
            </w:pPr>
            <w:r w:rsidRPr="00DD54A9">
              <w:rPr>
                <w:b/>
                <w:sz w:val="16"/>
              </w:rPr>
              <w:t>Succescriteria IBS 3</w:t>
            </w:r>
            <w:r w:rsidR="000E78DD" w:rsidRPr="00DD54A9">
              <w:rPr>
                <w:sz w:val="16"/>
              </w:rPr>
              <w:br/>
            </w:r>
            <w:r w:rsidR="00840A79">
              <w:rPr>
                <w:b/>
                <w:sz w:val="16"/>
              </w:rPr>
              <w:t xml:space="preserve">3.2 </w:t>
            </w:r>
            <w:r w:rsidR="00831D66">
              <w:rPr>
                <w:b/>
                <w:sz w:val="16"/>
              </w:rPr>
              <w:t xml:space="preserve"> </w:t>
            </w:r>
            <w:r w:rsidR="00831D66" w:rsidRPr="00831D66">
              <w:rPr>
                <w:sz w:val="16"/>
                <w:szCs w:val="16"/>
              </w:rPr>
              <w:t xml:space="preserve">Je beschrijft het </w:t>
            </w:r>
            <w:proofErr w:type="spellStart"/>
            <w:r w:rsidR="00831D66" w:rsidRPr="00831D66">
              <w:rPr>
                <w:sz w:val="16"/>
                <w:szCs w:val="16"/>
              </w:rPr>
              <w:t>groen-blauwe</w:t>
            </w:r>
            <w:proofErr w:type="spellEnd"/>
            <w:r w:rsidR="00831D66" w:rsidRPr="00831D66">
              <w:rPr>
                <w:sz w:val="16"/>
                <w:szCs w:val="16"/>
              </w:rPr>
              <w:t xml:space="preserve"> netwerk van een stad of dorp o.b.v. de lagenbenadering en veldonderzoek</w:t>
            </w:r>
            <w:r w:rsidR="00831D66" w:rsidRPr="000E78DD">
              <w:t>.</w:t>
            </w:r>
          </w:p>
        </w:tc>
      </w:tr>
    </w:tbl>
    <w:p w14:paraId="63608AA1" w14:textId="2CAE0892" w:rsidR="000E78DD" w:rsidRDefault="000E78DD" w:rsidP="000E78DD">
      <w:pPr>
        <w:rPr>
          <w:b/>
        </w:rPr>
      </w:pPr>
    </w:p>
    <w:p w14:paraId="7645DB12" w14:textId="1BA047DF" w:rsidR="000E78DD" w:rsidRPr="006D16B2" w:rsidRDefault="000E78DD" w:rsidP="006D16B2">
      <w:pPr>
        <w:pStyle w:val="Geenafstand"/>
        <w:rPr>
          <w:rFonts w:ascii="Arial" w:hAnsi="Arial" w:cs="Arial"/>
          <w:sz w:val="22"/>
        </w:rPr>
      </w:pPr>
      <w:r w:rsidRPr="006155D9">
        <w:rPr>
          <w:rFonts w:ascii="Arial" w:hAnsi="Arial" w:cs="Arial"/>
          <w:b/>
        </w:rPr>
        <w:t>Inleiding</w:t>
      </w:r>
      <w:r w:rsidRPr="006155D9">
        <w:rPr>
          <w:rFonts w:ascii="Arial" w:hAnsi="Arial" w:cs="Arial"/>
        </w:rPr>
        <w:br/>
      </w:r>
      <w:r w:rsidR="006D16B2" w:rsidRPr="006155D9">
        <w:rPr>
          <w:rFonts w:ascii="Arial" w:hAnsi="Arial" w:cs="Arial"/>
          <w:sz w:val="22"/>
        </w:rPr>
        <w:t xml:space="preserve">In deze trede ga je op zoek naar een goed studiegebied voor de opdrachten over de </w:t>
      </w:r>
      <w:proofErr w:type="spellStart"/>
      <w:r w:rsidR="006D16B2" w:rsidRPr="006155D9">
        <w:rPr>
          <w:rFonts w:ascii="Arial" w:hAnsi="Arial" w:cs="Arial"/>
          <w:sz w:val="22"/>
        </w:rPr>
        <w:t>Groen-</w:t>
      </w:r>
      <w:r w:rsidR="006D16B2">
        <w:rPr>
          <w:rFonts w:ascii="Arial" w:hAnsi="Arial" w:cs="Arial"/>
          <w:sz w:val="22"/>
        </w:rPr>
        <w:t>Blauwe</w:t>
      </w:r>
      <w:proofErr w:type="spellEnd"/>
      <w:r w:rsidR="006D16B2">
        <w:rPr>
          <w:rFonts w:ascii="Arial" w:hAnsi="Arial" w:cs="Arial"/>
          <w:sz w:val="22"/>
        </w:rPr>
        <w:t xml:space="preserve"> dooradering.</w:t>
      </w:r>
    </w:p>
    <w:p w14:paraId="7C878930" w14:textId="093B9B07" w:rsidR="006D16B2" w:rsidRDefault="006D16B2" w:rsidP="000E78DD"/>
    <w:p w14:paraId="16F97CFC" w14:textId="098C7EFE" w:rsidR="000E78DD" w:rsidRPr="00FF5574" w:rsidRDefault="000E78DD" w:rsidP="000E78DD">
      <w:r w:rsidRPr="00FF5574">
        <w:rPr>
          <w:noProof/>
          <w:lang w:eastAsia="nl-NL"/>
        </w:rPr>
        <mc:AlternateContent>
          <mc:Choice Requires="wps">
            <w:drawing>
              <wp:anchor distT="0" distB="0" distL="114300" distR="114300" simplePos="0" relativeHeight="251666466" behindDoc="0" locked="0" layoutInCell="1" allowOverlap="1" wp14:anchorId="7F4ECC7E" wp14:editId="195B42C1">
                <wp:simplePos x="0" y="0"/>
                <wp:positionH relativeFrom="margin">
                  <wp:posOffset>-128270</wp:posOffset>
                </wp:positionH>
                <wp:positionV relativeFrom="paragraph">
                  <wp:posOffset>59056</wp:posOffset>
                </wp:positionV>
                <wp:extent cx="6085205" cy="514350"/>
                <wp:effectExtent l="0" t="0" r="10795" b="19050"/>
                <wp:wrapNone/>
                <wp:docPr id="29" name="Afgeronde rechthoek 31"/>
                <wp:cNvGraphicFramePr/>
                <a:graphic xmlns:a="http://schemas.openxmlformats.org/drawingml/2006/main">
                  <a:graphicData uri="http://schemas.microsoft.com/office/word/2010/wordprocessingShape">
                    <wps:wsp>
                      <wps:cNvSpPr/>
                      <wps:spPr>
                        <a:xfrm>
                          <a:off x="0" y="0"/>
                          <a:ext cx="6085205" cy="514350"/>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04F8B7" id="Afgeronde rechthoek 31" o:spid="_x0000_s1026" style="position:absolute;margin-left:-10.1pt;margin-top:4.65pt;width:479.15pt;height:40.5pt;z-index:2516664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" filled="f" strokecolor="#243f60 [1604]" strokeweight="1pt">
                <v:stroke dashstyle="3 1"/>
                <w10:wrap anchorx="margin"/>
              </v:roundrect>
            </w:pict>
          </mc:Fallback>
        </mc:AlternateContent>
      </w:r>
    </w:p>
    <w:p w14:paraId="7C3C7AED" w14:textId="77777777" w:rsidR="000E78DD" w:rsidRPr="00FF5574" w:rsidRDefault="000E78DD" w:rsidP="000E78DD">
      <w:pPr>
        <w:rPr>
          <w:b/>
        </w:rPr>
      </w:pPr>
      <w:r w:rsidRPr="00FF5574">
        <w:rPr>
          <w:b/>
        </w:rPr>
        <w:t>Benodigdheden</w:t>
      </w:r>
    </w:p>
    <w:p w14:paraId="3744DCD2" w14:textId="77777777" w:rsidR="000E78DD" w:rsidRPr="00831D66" w:rsidRDefault="000E78DD" w:rsidP="000E78DD">
      <w:pPr>
        <w:pStyle w:val="Lijstalinea"/>
        <w:numPr>
          <w:ilvl w:val="0"/>
          <w:numId w:val="6"/>
        </w:numPr>
        <w:rPr>
          <w:rFonts w:ascii="Arial"/>
          <w:b/>
          <w:i/>
        </w:rPr>
      </w:pPr>
      <w:r w:rsidRPr="00831D66">
        <w:rPr>
          <w:rFonts w:ascii="Arial"/>
        </w:rPr>
        <w:t>Computer met internet en benodigde software (webbrowser, tekstverwerker).</w:t>
      </w:r>
    </w:p>
    <w:p w14:paraId="67D82E8A" w14:textId="77777777" w:rsidR="000E78DD" w:rsidRPr="00FF5574" w:rsidRDefault="000E78DD" w:rsidP="000E78DD">
      <w:pPr>
        <w:rPr>
          <w:b/>
        </w:rPr>
      </w:pPr>
    </w:p>
    <w:p w14:paraId="6B7E648F" w14:textId="77777777" w:rsidR="000E78DD" w:rsidRPr="00FF5574" w:rsidRDefault="000E78DD" w:rsidP="000E78DD">
      <w:pPr>
        <w:rPr>
          <w:b/>
        </w:rPr>
      </w:pPr>
      <w:r w:rsidRPr="00FF5574">
        <w:rPr>
          <w:b/>
        </w:rPr>
        <w:t>Werkwijze</w:t>
      </w:r>
    </w:p>
    <w:p w14:paraId="6AE4A886" w14:textId="50F88FB1" w:rsidR="000E78DD" w:rsidRPr="003D1954" w:rsidRDefault="000E78DD" w:rsidP="006D16B2">
      <w:pPr>
        <w:pStyle w:val="Geenafstand"/>
        <w:rPr>
          <w:rFonts w:ascii="Arial" w:hAnsi="Arial" w:cs="Arial"/>
          <w:b/>
          <w:sz w:val="22"/>
        </w:rPr>
      </w:pPr>
      <w:r w:rsidRPr="009E6654">
        <w:rPr>
          <w:rFonts w:ascii="Arial" w:hAnsi="Arial" w:cs="Arial"/>
          <w:b/>
          <w:sz w:val="22"/>
        </w:rPr>
        <w:t>D</w:t>
      </w:r>
      <w:r w:rsidR="00CD7838">
        <w:rPr>
          <w:rFonts w:ascii="Arial" w:hAnsi="Arial" w:cs="Arial"/>
          <w:b/>
          <w:sz w:val="22"/>
        </w:rPr>
        <w:t xml:space="preserve">e keuze van de stad of het </w:t>
      </w:r>
      <w:r w:rsidRPr="003D1954">
        <w:rPr>
          <w:rFonts w:ascii="Arial" w:hAnsi="Arial" w:cs="Arial"/>
          <w:b/>
          <w:sz w:val="22"/>
        </w:rPr>
        <w:t>dorp (voortaan kortweg</w:t>
      </w:r>
      <w:r w:rsidR="00CD7838">
        <w:rPr>
          <w:rFonts w:ascii="Arial" w:hAnsi="Arial" w:cs="Arial"/>
          <w:b/>
          <w:sz w:val="22"/>
        </w:rPr>
        <w:t xml:space="preserve"> vaak</w:t>
      </w:r>
      <w:r w:rsidRPr="003D1954">
        <w:rPr>
          <w:rFonts w:ascii="Arial" w:hAnsi="Arial" w:cs="Arial"/>
          <w:b/>
          <w:sz w:val="22"/>
        </w:rPr>
        <w:t xml:space="preserve"> dorp genoemd)</w:t>
      </w:r>
    </w:p>
    <w:p w14:paraId="008A1CAF" w14:textId="3F487DB4" w:rsidR="000E78DD" w:rsidRPr="00D02A59" w:rsidRDefault="000E78DD" w:rsidP="006D16B2">
      <w:pPr>
        <w:pStyle w:val="Geenafstand"/>
        <w:numPr>
          <w:ilvl w:val="0"/>
          <w:numId w:val="6"/>
        </w:numPr>
        <w:rPr>
          <w:rFonts w:ascii="Arial" w:hAnsi="Arial" w:cs="Arial"/>
          <w:sz w:val="22"/>
        </w:rPr>
      </w:pPr>
      <w:r w:rsidRPr="00D02A59">
        <w:rPr>
          <w:rFonts w:ascii="Arial" w:hAnsi="Arial" w:cs="Arial"/>
          <w:sz w:val="22"/>
        </w:rPr>
        <w:t>Geef de naam van het dorp, de gemeente en de provincie.</w:t>
      </w:r>
    </w:p>
    <w:p w14:paraId="4D7B1381" w14:textId="705F8118" w:rsidR="000E78DD" w:rsidRDefault="000E78DD" w:rsidP="006D16B2">
      <w:pPr>
        <w:pStyle w:val="Geenafstand"/>
        <w:numPr>
          <w:ilvl w:val="0"/>
          <w:numId w:val="6"/>
        </w:numPr>
        <w:rPr>
          <w:rFonts w:ascii="Arial" w:hAnsi="Arial" w:cs="Arial"/>
          <w:sz w:val="22"/>
        </w:rPr>
      </w:pPr>
      <w:r w:rsidRPr="003D1954">
        <w:rPr>
          <w:rFonts w:ascii="Arial" w:hAnsi="Arial" w:cs="Arial"/>
          <w:sz w:val="22"/>
        </w:rPr>
        <w:t>Laat je gekozen gebied goedkeuren door je docent</w:t>
      </w:r>
      <w:r>
        <w:rPr>
          <w:rFonts w:ascii="Arial" w:hAnsi="Arial" w:cs="Arial"/>
          <w:sz w:val="22"/>
        </w:rPr>
        <w:t xml:space="preserve"> en geef aan met wie gaat samenwerken.</w:t>
      </w:r>
    </w:p>
    <w:p w14:paraId="05A822F8" w14:textId="5783B131" w:rsidR="000E78DD" w:rsidRDefault="000E78DD" w:rsidP="006D16B2">
      <w:pPr>
        <w:pStyle w:val="Geenafstand"/>
        <w:numPr>
          <w:ilvl w:val="0"/>
          <w:numId w:val="6"/>
        </w:numPr>
        <w:rPr>
          <w:rFonts w:ascii="Arial" w:hAnsi="Arial" w:cs="Arial"/>
          <w:sz w:val="22"/>
        </w:rPr>
      </w:pPr>
      <w:r>
        <w:rPr>
          <w:rFonts w:ascii="Arial" w:hAnsi="Arial" w:cs="Arial"/>
          <w:sz w:val="22"/>
        </w:rPr>
        <w:t>Maak een voorblad en een inhoudsopgave.</w:t>
      </w:r>
    </w:p>
    <w:p w14:paraId="669F65E2" w14:textId="77777777" w:rsidR="007C1089" w:rsidRDefault="007C1089" w:rsidP="007C1089">
      <w:pPr>
        <w:pStyle w:val="Geenafstand"/>
        <w:rPr>
          <w:rFonts w:ascii="Arial" w:hAnsi="Arial" w:cs="Arial"/>
          <w:sz w:val="22"/>
        </w:rPr>
      </w:pPr>
    </w:p>
    <w:p w14:paraId="41147B25" w14:textId="68D5A171" w:rsidR="007C1089" w:rsidRPr="003D1954" w:rsidRDefault="007C1089" w:rsidP="007C1089">
      <w:pPr>
        <w:pStyle w:val="Geenafstand"/>
        <w:rPr>
          <w:rFonts w:ascii="Arial" w:hAnsi="Arial" w:cs="Arial"/>
          <w:sz w:val="22"/>
        </w:rPr>
      </w:pPr>
      <w:r w:rsidRPr="003D1954">
        <w:rPr>
          <w:rFonts w:ascii="Arial" w:hAnsi="Arial" w:cs="Arial"/>
          <w:sz w:val="22"/>
        </w:rPr>
        <w:t>Voor de keuze van je dorp moet je met de volgende eisen rekening houden:</w:t>
      </w:r>
    </w:p>
    <w:p w14:paraId="49C518C7" w14:textId="77777777" w:rsidR="007C1089" w:rsidRPr="003D1954" w:rsidRDefault="007C1089" w:rsidP="007C1089">
      <w:pPr>
        <w:pStyle w:val="Geenafstand"/>
        <w:numPr>
          <w:ilvl w:val="0"/>
          <w:numId w:val="2"/>
        </w:numPr>
        <w:rPr>
          <w:rFonts w:ascii="Arial" w:hAnsi="Arial" w:cs="Arial"/>
          <w:sz w:val="22"/>
        </w:rPr>
      </w:pPr>
      <w:r w:rsidRPr="003D1954">
        <w:rPr>
          <w:rFonts w:ascii="Arial" w:hAnsi="Arial" w:cs="Arial"/>
          <w:sz w:val="22"/>
        </w:rPr>
        <w:t>Alle leerlingen uit de groep moeten het dorp met omgeving bezoeken. Let dus op afstand en reistijden</w:t>
      </w:r>
      <w:r>
        <w:rPr>
          <w:rFonts w:ascii="Arial" w:hAnsi="Arial" w:cs="Arial"/>
          <w:sz w:val="22"/>
        </w:rPr>
        <w:t>.</w:t>
      </w:r>
    </w:p>
    <w:p w14:paraId="29545812" w14:textId="2D06850F" w:rsidR="007C1089" w:rsidRDefault="007C1089" w:rsidP="007C1089">
      <w:pPr>
        <w:pStyle w:val="Geenafstand"/>
        <w:numPr>
          <w:ilvl w:val="0"/>
          <w:numId w:val="2"/>
        </w:numPr>
        <w:rPr>
          <w:rFonts w:ascii="Arial" w:hAnsi="Arial" w:cs="Arial"/>
          <w:sz w:val="22"/>
        </w:rPr>
      </w:pPr>
      <w:r w:rsidRPr="003D1954">
        <w:rPr>
          <w:rFonts w:ascii="Arial" w:hAnsi="Arial" w:cs="Arial"/>
          <w:sz w:val="22"/>
        </w:rPr>
        <w:t xml:space="preserve">Een dorp is iets anders dan een gemeente. Het gaat bij deze opdracht om één bebouwde kom met omgeving of een stadwijk die </w:t>
      </w:r>
      <w:r w:rsidR="00F24ECF">
        <w:rPr>
          <w:rFonts w:ascii="Arial" w:hAnsi="Arial" w:cs="Arial"/>
          <w:sz w:val="22"/>
        </w:rPr>
        <w:t>echt buiten de stad ligt</w:t>
      </w:r>
      <w:r w:rsidRPr="003D1954">
        <w:rPr>
          <w:rFonts w:ascii="Arial" w:hAnsi="Arial" w:cs="Arial"/>
          <w:sz w:val="22"/>
        </w:rPr>
        <w:t xml:space="preserve">. Je kunt dus geen stadswijk midden in de stad kiezen. In één gemeente kunnen meer bebouwde kommen liggen. </w:t>
      </w:r>
      <w:r>
        <w:rPr>
          <w:rFonts w:ascii="Arial" w:hAnsi="Arial" w:cs="Arial"/>
          <w:sz w:val="22"/>
        </w:rPr>
        <w:t xml:space="preserve">In dit geval is het niet de bedoeling om de twee kernen met elkaar te verbinden. Kijk bijvoorbeeld op </w:t>
      </w:r>
      <w:proofErr w:type="spellStart"/>
      <w:r>
        <w:rPr>
          <w:rFonts w:ascii="Arial" w:hAnsi="Arial" w:cs="Arial"/>
          <w:sz w:val="22"/>
        </w:rPr>
        <w:t>pdok</w:t>
      </w:r>
      <w:proofErr w:type="spellEnd"/>
      <w:r>
        <w:rPr>
          <w:rFonts w:ascii="Arial" w:hAnsi="Arial" w:cs="Arial"/>
          <w:sz w:val="22"/>
        </w:rPr>
        <w:t xml:space="preserve"> onder wijken en buurten. </w:t>
      </w:r>
      <w:r w:rsidRPr="003D1954">
        <w:rPr>
          <w:rFonts w:ascii="Arial" w:hAnsi="Arial" w:cs="Arial"/>
          <w:sz w:val="22"/>
        </w:rPr>
        <w:t>Kies het dorp wat niet te klein of te groot is. Als richtlijn kun je gebruiken, dat</w:t>
      </w:r>
      <w:r w:rsidR="008670D1">
        <w:rPr>
          <w:rFonts w:ascii="Arial" w:hAnsi="Arial" w:cs="Arial"/>
          <w:sz w:val="22"/>
        </w:rPr>
        <w:t xml:space="preserve"> de plaats</w:t>
      </w:r>
      <w:r w:rsidRPr="003D1954">
        <w:rPr>
          <w:rFonts w:ascii="Arial" w:hAnsi="Arial" w:cs="Arial"/>
          <w:sz w:val="22"/>
        </w:rPr>
        <w:t xml:space="preserve"> tussen de </w:t>
      </w:r>
      <w:r w:rsidR="00F24ECF">
        <w:rPr>
          <w:rFonts w:ascii="Arial" w:hAnsi="Arial" w:cs="Arial"/>
          <w:sz w:val="22"/>
        </w:rPr>
        <w:t>5</w:t>
      </w:r>
      <w:r w:rsidRPr="003D1954">
        <w:rPr>
          <w:rFonts w:ascii="Arial" w:hAnsi="Arial" w:cs="Arial"/>
          <w:sz w:val="22"/>
        </w:rPr>
        <w:t>.000 en 30.000 inwoners moet hebben</w:t>
      </w:r>
      <w:r>
        <w:rPr>
          <w:rFonts w:ascii="Arial" w:hAnsi="Arial" w:cs="Arial"/>
          <w:sz w:val="22"/>
        </w:rPr>
        <w:t>.</w:t>
      </w:r>
    </w:p>
    <w:p w14:paraId="23C372D9" w14:textId="77777777" w:rsidR="007C1089" w:rsidRDefault="007C1089" w:rsidP="007C1089">
      <w:pPr>
        <w:pStyle w:val="Geenafstand"/>
        <w:numPr>
          <w:ilvl w:val="0"/>
          <w:numId w:val="2"/>
        </w:numPr>
        <w:rPr>
          <w:rFonts w:ascii="Arial" w:hAnsi="Arial" w:cs="Arial"/>
          <w:sz w:val="22"/>
        </w:rPr>
      </w:pPr>
      <w:r>
        <w:rPr>
          <w:rFonts w:ascii="Arial" w:hAnsi="Arial" w:cs="Arial"/>
          <w:sz w:val="22"/>
        </w:rPr>
        <w:t xml:space="preserve">Het gaat om de </w:t>
      </w:r>
      <w:proofErr w:type="spellStart"/>
      <w:r>
        <w:rPr>
          <w:rFonts w:ascii="Arial" w:hAnsi="Arial" w:cs="Arial"/>
          <w:sz w:val="22"/>
        </w:rPr>
        <w:t>dooradering</w:t>
      </w:r>
      <w:proofErr w:type="spellEnd"/>
      <w:r>
        <w:rPr>
          <w:rFonts w:ascii="Arial" w:hAnsi="Arial" w:cs="Arial"/>
          <w:sz w:val="22"/>
        </w:rPr>
        <w:t xml:space="preserve"> </w:t>
      </w:r>
      <w:r w:rsidRPr="00D224C7">
        <w:rPr>
          <w:rFonts w:ascii="Arial" w:hAnsi="Arial" w:cs="Arial"/>
          <w:sz w:val="22"/>
        </w:rPr>
        <w:t xml:space="preserve">door het bebouwde gedeelte met blauw (water) </w:t>
      </w:r>
      <w:r w:rsidRPr="00D224C7">
        <w:rPr>
          <w:rFonts w:ascii="Arial" w:hAnsi="Arial" w:cs="Arial"/>
          <w:b/>
          <w:sz w:val="22"/>
        </w:rPr>
        <w:t>en</w:t>
      </w:r>
      <w:r w:rsidRPr="00D224C7">
        <w:rPr>
          <w:rFonts w:ascii="Arial" w:hAnsi="Arial" w:cs="Arial"/>
          <w:sz w:val="22"/>
        </w:rPr>
        <w:t xml:space="preserve"> groen (natuur). In en / of rond het dorp </w:t>
      </w:r>
      <w:r w:rsidRPr="00D224C7">
        <w:rPr>
          <w:rFonts w:ascii="Arial" w:hAnsi="Arial" w:cs="Arial"/>
          <w:sz w:val="22"/>
          <w:u w:val="single"/>
        </w:rPr>
        <w:t>moet</w:t>
      </w:r>
      <w:r w:rsidRPr="00D224C7">
        <w:rPr>
          <w:rFonts w:ascii="Arial" w:hAnsi="Arial" w:cs="Arial"/>
          <w:sz w:val="22"/>
        </w:rPr>
        <w:t xml:space="preserve"> </w:t>
      </w:r>
      <w:r>
        <w:rPr>
          <w:rFonts w:ascii="Arial" w:hAnsi="Arial" w:cs="Arial"/>
          <w:sz w:val="22"/>
        </w:rPr>
        <w:t xml:space="preserve">dus </w:t>
      </w:r>
      <w:r w:rsidRPr="00D224C7">
        <w:rPr>
          <w:rFonts w:ascii="Arial" w:hAnsi="Arial" w:cs="Arial"/>
          <w:sz w:val="22"/>
        </w:rPr>
        <w:t xml:space="preserve">oppervlaktewater en natuur aanwezig zijn. </w:t>
      </w:r>
    </w:p>
    <w:p w14:paraId="1E5240A3" w14:textId="77777777" w:rsidR="000E78DD" w:rsidRDefault="000E78DD" w:rsidP="000E78DD"/>
    <w:p w14:paraId="54867E10" w14:textId="04315676" w:rsidR="000E78DD" w:rsidRPr="00924B37" w:rsidRDefault="000E78DD" w:rsidP="000E78DD">
      <w:pPr>
        <w:rPr>
          <w:b/>
        </w:rPr>
      </w:pPr>
      <w:r>
        <w:rPr>
          <w:b/>
        </w:rPr>
        <w:t>!! Je Portfolio is GEEN lijstje met alleen</w:t>
      </w:r>
      <w:r w:rsidR="006D16B2">
        <w:rPr>
          <w:b/>
        </w:rPr>
        <w:t xml:space="preserve"> maar antwoorden op de </w:t>
      </w:r>
      <w:r>
        <w:rPr>
          <w:b/>
        </w:rPr>
        <w:t>vragen. G</w:t>
      </w:r>
      <w:r w:rsidRPr="00924B37">
        <w:rPr>
          <w:b/>
        </w:rPr>
        <w:t xml:space="preserve">eef een </w:t>
      </w:r>
      <w:r>
        <w:rPr>
          <w:b/>
        </w:rPr>
        <w:t xml:space="preserve">verhalende </w:t>
      </w:r>
      <w:r w:rsidRPr="00924B37">
        <w:rPr>
          <w:b/>
        </w:rPr>
        <w:t>beschrijving</w:t>
      </w:r>
      <w:r>
        <w:rPr>
          <w:b/>
        </w:rPr>
        <w:t xml:space="preserve"> van de onderwerpen</w:t>
      </w:r>
      <w:r w:rsidRPr="00924B37">
        <w:rPr>
          <w:b/>
        </w:rPr>
        <w:t>.</w:t>
      </w:r>
    </w:p>
    <w:p w14:paraId="469F0547" w14:textId="7B006E8D" w:rsidR="000E78DD" w:rsidRPr="00632C4B" w:rsidRDefault="000E78DD" w:rsidP="000E78DD">
      <w:r w:rsidRPr="003117A9">
        <w:rPr>
          <w:i/>
        </w:rPr>
        <w:t>Dus niet</w:t>
      </w:r>
      <w:r>
        <w:t>:</w:t>
      </w:r>
      <w:r>
        <w:tab/>
      </w:r>
      <w:r w:rsidRPr="00632C4B">
        <w:t xml:space="preserve">Noord-Brabant, ’s-Hertogenbosch </w:t>
      </w:r>
    </w:p>
    <w:p w14:paraId="5D9A49FC" w14:textId="77777777" w:rsidR="000E78DD" w:rsidRDefault="000E78DD" w:rsidP="000E78DD">
      <w:pPr>
        <w:ind w:left="1416" w:hanging="1410"/>
      </w:pPr>
      <w:r>
        <w:rPr>
          <w:i/>
        </w:rPr>
        <w:t>Maar</w:t>
      </w:r>
      <w:r w:rsidRPr="003117A9">
        <w:t>:</w:t>
      </w:r>
      <w:r w:rsidRPr="00632C4B">
        <w:t xml:space="preserve">    </w:t>
      </w:r>
      <w:r>
        <w:tab/>
      </w:r>
      <w:r w:rsidRPr="00632C4B">
        <w:t>Het gebied ligt in de Provinc</w:t>
      </w:r>
      <w:r>
        <w:t>ie Noord-Brabant in de gemeente</w:t>
      </w:r>
      <w:r>
        <w:br/>
      </w:r>
      <w:r w:rsidRPr="00632C4B">
        <w:t>’s-Hertogenbosch.</w:t>
      </w:r>
    </w:p>
    <w:p w14:paraId="306D6486" w14:textId="77777777" w:rsidR="006D16B2" w:rsidRDefault="006D16B2" w:rsidP="006D16B2">
      <w:pPr>
        <w:ind w:left="6"/>
        <w:rPr>
          <w:b/>
        </w:rPr>
      </w:pPr>
      <w:r>
        <w:rPr>
          <w:noProof/>
          <w:lang w:eastAsia="nl-NL"/>
        </w:rPr>
        <mc:AlternateContent>
          <mc:Choice Requires="wps">
            <w:drawing>
              <wp:anchor distT="0" distB="0" distL="114300" distR="114300" simplePos="0" relativeHeight="251665442" behindDoc="1" locked="0" layoutInCell="1" allowOverlap="1" wp14:anchorId="04B30813" wp14:editId="0704A6DA">
                <wp:simplePos x="0" y="0"/>
                <wp:positionH relativeFrom="margin">
                  <wp:align>right</wp:align>
                </wp:positionH>
                <wp:positionV relativeFrom="paragraph">
                  <wp:posOffset>213994</wp:posOffset>
                </wp:positionV>
                <wp:extent cx="5867400" cy="1933575"/>
                <wp:effectExtent l="57150" t="38100" r="76200" b="104775"/>
                <wp:wrapNone/>
                <wp:docPr id="36" name="Rechthoek 36"/>
                <wp:cNvGraphicFramePr/>
                <a:graphic xmlns:a="http://schemas.openxmlformats.org/drawingml/2006/main">
                  <a:graphicData uri="http://schemas.microsoft.com/office/word/2010/wordprocessingShape">
                    <wps:wsp>
                      <wps:cNvSpPr/>
                      <wps:spPr>
                        <a:xfrm>
                          <a:off x="0" y="0"/>
                          <a:ext cx="5867400" cy="19335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59DA7" id="Rechthoek 36" o:spid="_x0000_s1026" style="position:absolute;margin-left:410.8pt;margin-top:16.85pt;width:462pt;height:152.25pt;z-index:-2516510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" fillcolor="#cdddac [1622]" strokecolor="#94b64e [3046]">
                <v:fill color2="#f0f4e6 [502]" rotate="t" angle="180" colors="0 #dafda7;22938f #e4fdc2;1 #f5ffe6" focus="100%" type="gradient"/>
                <v:shadow on="t" color="black" opacity="24903f" origin=",.5" offset="0,.55556mm"/>
                <w10:wrap anchorx="margin"/>
              </v:rect>
            </w:pict>
          </mc:Fallback>
        </mc:AlternateContent>
      </w:r>
    </w:p>
    <w:p w14:paraId="387A4137" w14:textId="77777777" w:rsidR="006D16B2" w:rsidRDefault="006D16B2" w:rsidP="006D16B2">
      <w:pPr>
        <w:ind w:left="6"/>
        <w:rPr>
          <w:b/>
        </w:rPr>
      </w:pPr>
    </w:p>
    <w:p w14:paraId="5B3D9D14" w14:textId="45F73A09" w:rsidR="000E78DD" w:rsidRPr="003D1954" w:rsidRDefault="000E78DD" w:rsidP="006D16B2">
      <w:pPr>
        <w:ind w:left="6"/>
      </w:pPr>
      <w:r w:rsidRPr="003D1954">
        <w:rPr>
          <w:b/>
        </w:rPr>
        <w:t>Resultaat</w:t>
      </w:r>
      <w:r w:rsidRPr="003D1954">
        <w:br/>
      </w:r>
      <w:r>
        <w:t xml:space="preserve">1. </w:t>
      </w:r>
      <w:r w:rsidRPr="003D1954">
        <w:t>Titelbla</w:t>
      </w:r>
      <w:r>
        <w:t>d met:</w:t>
      </w:r>
    </w:p>
    <w:p w14:paraId="65BFFD14" w14:textId="6CC070E1" w:rsidR="000E78DD" w:rsidRPr="003D1954" w:rsidRDefault="000E78DD" w:rsidP="000E78DD">
      <w:pPr>
        <w:pStyle w:val="Geenafstand"/>
        <w:rPr>
          <w:rFonts w:ascii="Arial" w:hAnsi="Arial" w:cs="Arial"/>
          <w:sz w:val="22"/>
        </w:rPr>
      </w:pPr>
      <w:r>
        <w:rPr>
          <w:rFonts w:ascii="Arial" w:hAnsi="Arial" w:cs="Arial"/>
          <w:sz w:val="22"/>
        </w:rPr>
        <w:t xml:space="preserve">a. </w:t>
      </w:r>
      <w:proofErr w:type="spellStart"/>
      <w:r w:rsidRPr="003D1954">
        <w:rPr>
          <w:rFonts w:ascii="Arial" w:hAnsi="Arial" w:cs="Arial"/>
          <w:sz w:val="22"/>
        </w:rPr>
        <w:t>Groen-blauwe</w:t>
      </w:r>
      <w:proofErr w:type="spellEnd"/>
      <w:r w:rsidRPr="003D1954">
        <w:rPr>
          <w:rFonts w:ascii="Arial" w:hAnsi="Arial" w:cs="Arial"/>
          <w:sz w:val="22"/>
        </w:rPr>
        <w:t xml:space="preserve"> </w:t>
      </w:r>
      <w:proofErr w:type="spellStart"/>
      <w:r w:rsidRPr="003D1954">
        <w:rPr>
          <w:rFonts w:ascii="Arial" w:hAnsi="Arial" w:cs="Arial"/>
          <w:sz w:val="22"/>
        </w:rPr>
        <w:t>dooradering</w:t>
      </w:r>
      <w:proofErr w:type="spellEnd"/>
      <w:r w:rsidRPr="003D1954">
        <w:rPr>
          <w:rFonts w:ascii="Arial" w:hAnsi="Arial" w:cs="Arial"/>
          <w:sz w:val="22"/>
        </w:rPr>
        <w:t xml:space="preserve"> in “naam dorp</w:t>
      </w:r>
      <w:r w:rsidR="00F24ECF">
        <w:rPr>
          <w:rFonts w:ascii="Arial" w:hAnsi="Arial" w:cs="Arial"/>
          <w:sz w:val="22"/>
        </w:rPr>
        <w:t>/stad</w:t>
      </w:r>
      <w:r w:rsidRPr="003D1954">
        <w:rPr>
          <w:rFonts w:ascii="Arial" w:hAnsi="Arial" w:cs="Arial"/>
          <w:sz w:val="22"/>
        </w:rPr>
        <w:t>”</w:t>
      </w:r>
    </w:p>
    <w:p w14:paraId="2F94EBB7" w14:textId="0645CF70" w:rsidR="000E78DD" w:rsidRPr="003D1954" w:rsidRDefault="000E78DD" w:rsidP="000E78DD">
      <w:pPr>
        <w:pStyle w:val="Geenafstand"/>
        <w:rPr>
          <w:rFonts w:ascii="Arial" w:hAnsi="Arial" w:cs="Arial"/>
          <w:sz w:val="22"/>
        </w:rPr>
      </w:pPr>
      <w:r>
        <w:rPr>
          <w:rFonts w:ascii="Arial" w:hAnsi="Arial" w:cs="Arial"/>
          <w:sz w:val="22"/>
        </w:rPr>
        <w:t xml:space="preserve">b. </w:t>
      </w:r>
      <w:r w:rsidRPr="003D1954">
        <w:rPr>
          <w:rFonts w:ascii="Arial" w:hAnsi="Arial" w:cs="Arial"/>
          <w:sz w:val="22"/>
        </w:rPr>
        <w:t>Namen leerlingen uit de groep</w:t>
      </w:r>
      <w:r w:rsidR="006D16B2">
        <w:rPr>
          <w:rFonts w:ascii="Arial" w:hAnsi="Arial" w:cs="Arial"/>
          <w:sz w:val="22"/>
        </w:rPr>
        <w:t xml:space="preserve"> en de klas</w:t>
      </w:r>
    </w:p>
    <w:p w14:paraId="7F23871F" w14:textId="66C2CA0D" w:rsidR="000E78DD" w:rsidRPr="003D1954" w:rsidRDefault="006D16B2" w:rsidP="000E78DD">
      <w:pPr>
        <w:pStyle w:val="Geenafstand"/>
        <w:rPr>
          <w:rFonts w:ascii="Arial" w:hAnsi="Arial" w:cs="Arial"/>
          <w:sz w:val="22"/>
        </w:rPr>
      </w:pPr>
      <w:r>
        <w:rPr>
          <w:rFonts w:ascii="Arial" w:hAnsi="Arial" w:cs="Arial"/>
          <w:sz w:val="22"/>
        </w:rPr>
        <w:t>c</w:t>
      </w:r>
      <w:r w:rsidR="000E78DD">
        <w:rPr>
          <w:rFonts w:ascii="Arial" w:hAnsi="Arial" w:cs="Arial"/>
          <w:sz w:val="22"/>
        </w:rPr>
        <w:t xml:space="preserve">. </w:t>
      </w:r>
      <w:r w:rsidR="000E78DD" w:rsidRPr="003D1954">
        <w:rPr>
          <w:rFonts w:ascii="Arial" w:hAnsi="Arial" w:cs="Arial"/>
          <w:sz w:val="22"/>
        </w:rPr>
        <w:t>Datum van inleveren</w:t>
      </w:r>
    </w:p>
    <w:p w14:paraId="1103A095" w14:textId="77777777" w:rsidR="000E78DD" w:rsidRDefault="000E78DD" w:rsidP="000E78DD">
      <w:pPr>
        <w:pStyle w:val="Geenafstand"/>
        <w:rPr>
          <w:rFonts w:ascii="Arial" w:hAnsi="Arial" w:cs="Arial"/>
          <w:sz w:val="22"/>
        </w:rPr>
      </w:pPr>
      <w:r>
        <w:rPr>
          <w:rFonts w:ascii="Arial" w:hAnsi="Arial" w:cs="Arial"/>
          <w:sz w:val="22"/>
        </w:rPr>
        <w:t>2.</w:t>
      </w:r>
      <w:r w:rsidRPr="003D1954">
        <w:rPr>
          <w:rFonts w:ascii="Arial" w:hAnsi="Arial" w:cs="Arial"/>
          <w:sz w:val="22"/>
        </w:rPr>
        <w:t>Inhoudsopgave</w:t>
      </w:r>
    </w:p>
    <w:p w14:paraId="53343265" w14:textId="77777777" w:rsidR="000E78DD" w:rsidRDefault="000E78DD" w:rsidP="000E78DD">
      <w:pPr>
        <w:rPr>
          <w:b/>
        </w:rPr>
      </w:pPr>
    </w:p>
    <w:p w14:paraId="2F24EA85" w14:textId="147E245C" w:rsidR="000E78DD" w:rsidRPr="000951FE" w:rsidRDefault="000E78DD" w:rsidP="00D635B2">
      <w:r w:rsidRPr="00D635B2">
        <w:rPr>
          <w:b/>
        </w:rPr>
        <w:t>Weging</w:t>
      </w:r>
      <w:r w:rsidRPr="000951FE">
        <w:br/>
        <w:t>Zie de checklist achterin dit document voor het aantal punten wat deze trede waard is in de Eindtoets. Let er op dat alle treden moeten worden uitgewerkt. Je kunt dus geen treden overslaan. Als je Portfolio niet compleet is wordt het niet nagekeken.</w:t>
      </w:r>
    </w:p>
    <w:p w14:paraId="692F358A" w14:textId="6F2A656E" w:rsidR="000951FE" w:rsidRDefault="000951FE" w:rsidP="00D635B2"/>
    <w:p w14:paraId="0DE63327" w14:textId="1C55A47C" w:rsidR="00DD68DC" w:rsidRDefault="00DD68DC" w:rsidP="00DD68DC">
      <w:pPr>
        <w:pStyle w:val="Kop2"/>
      </w:pPr>
      <w:bookmarkStart w:id="29" w:name="_Toc1380502"/>
      <w:r w:rsidRPr="00EC48BD">
        <w:rPr>
          <w:noProof/>
          <w:sz w:val="16"/>
          <w:lang w:eastAsia="nl-NL"/>
        </w:rPr>
        <w:drawing>
          <wp:anchor distT="0" distB="0" distL="114300" distR="114300" simplePos="0" relativeHeight="251658246" behindDoc="0" locked="0" layoutInCell="1" allowOverlap="1" wp14:anchorId="7FC299AF" wp14:editId="678ED07F">
            <wp:simplePos x="0" y="0"/>
            <wp:positionH relativeFrom="margin">
              <wp:posOffset>5358130</wp:posOffset>
            </wp:positionH>
            <wp:positionV relativeFrom="paragraph">
              <wp:posOffset>-23022</wp:posOffset>
            </wp:positionV>
            <wp:extent cx="791210" cy="791210"/>
            <wp:effectExtent l="152400" t="152400" r="161290" b="16129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560D2E">
        <w:t xml:space="preserve">TREDE </w:t>
      </w:r>
      <w:r w:rsidR="00CB7CE6">
        <w:t>3</w:t>
      </w:r>
      <w:r w:rsidRPr="00560D2E">
        <w:t xml:space="preserve">: </w:t>
      </w:r>
      <w:r w:rsidR="007C5FEE">
        <w:t xml:space="preserve">De Blauwe </w:t>
      </w:r>
      <w:proofErr w:type="spellStart"/>
      <w:r w:rsidR="007C5FEE">
        <w:t>dooradering</w:t>
      </w:r>
      <w:bookmarkEnd w:id="27"/>
      <w:bookmarkEnd w:id="29"/>
      <w:proofErr w:type="spellEnd"/>
    </w:p>
    <w:p w14:paraId="534517F6" w14:textId="77777777" w:rsidR="0038338F" w:rsidRPr="0038338F" w:rsidRDefault="0038338F" w:rsidP="0038338F"/>
    <w:tbl>
      <w:tblPr>
        <w:tblStyle w:val="Tabelraster"/>
        <w:tblW w:w="0" w:type="auto"/>
        <w:tblLook w:val="04A0" w:firstRow="1" w:lastRow="0" w:firstColumn="1" w:lastColumn="0" w:noHBand="0" w:noVBand="1"/>
      </w:tblPr>
      <w:tblGrid>
        <w:gridCol w:w="9061"/>
      </w:tblGrid>
      <w:tr w:rsidR="0038338F" w14:paraId="6D765FA9" w14:textId="77777777" w:rsidTr="41FDAD77">
        <w:tc>
          <w:tcPr>
            <w:tcW w:w="9061" w:type="dxa"/>
          </w:tcPr>
          <w:p w14:paraId="1CB52C6F" w14:textId="166907E9" w:rsidR="0038338F" w:rsidRPr="001D436C" w:rsidRDefault="00907CC0" w:rsidP="008005F0">
            <w:pPr>
              <w:rPr>
                <w:sz w:val="16"/>
                <w:highlight w:val="yellow"/>
              </w:rPr>
            </w:pPr>
            <w:r w:rsidRPr="00187E92">
              <w:rPr>
                <w:noProof/>
                <w:lang w:eastAsia="nl-NL"/>
              </w:rPr>
              <w:drawing>
                <wp:anchor distT="0" distB="0" distL="114300" distR="114300" simplePos="0" relativeHeight="251658258" behindDoc="0" locked="0" layoutInCell="1" allowOverlap="1" wp14:anchorId="6CE19723" wp14:editId="25701559">
                  <wp:simplePos x="0" y="0"/>
                  <wp:positionH relativeFrom="margin">
                    <wp:posOffset>4740643</wp:posOffset>
                  </wp:positionH>
                  <wp:positionV relativeFrom="paragraph">
                    <wp:posOffset>-324953</wp:posOffset>
                  </wp:positionV>
                  <wp:extent cx="777335" cy="673292"/>
                  <wp:effectExtent l="152400" t="152400" r="118110" b="1460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335" cy="67329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8338F" w:rsidRPr="41FDAD77">
              <w:rPr>
                <w:b/>
                <w:bCs/>
                <w:sz w:val="16"/>
                <w:szCs w:val="16"/>
              </w:rPr>
              <w:t>Kwalificatiedossier</w:t>
            </w:r>
            <w:r w:rsidR="0038338F" w:rsidRPr="00187E92">
              <w:rPr>
                <w:sz w:val="16"/>
              </w:rPr>
              <w:br/>
            </w:r>
            <w:r w:rsidR="0038338F" w:rsidRPr="41FDAD77">
              <w:rPr>
                <w:sz w:val="16"/>
                <w:szCs w:val="16"/>
              </w:rPr>
              <w:t>B1-K1-W1</w:t>
            </w:r>
            <w:r w:rsidR="0038338F" w:rsidRPr="00187E92">
              <w:rPr>
                <w:sz w:val="16"/>
              </w:rPr>
              <w:tab/>
            </w:r>
            <w:r w:rsidR="0038338F" w:rsidRPr="41FDAD77">
              <w:rPr>
                <w:sz w:val="16"/>
                <w:szCs w:val="16"/>
              </w:rPr>
              <w:t>Voert veldmetingen en waarnemingen uit en/of neemt monsters</w:t>
            </w:r>
            <w:r w:rsidR="0038338F" w:rsidRPr="00187E92">
              <w:rPr>
                <w:sz w:val="16"/>
              </w:rPr>
              <w:br/>
            </w:r>
            <w:r w:rsidR="0038338F" w:rsidRPr="41FDAD77">
              <w:rPr>
                <w:sz w:val="16"/>
                <w:szCs w:val="16"/>
              </w:rPr>
              <w:t>B1-K1-W3</w:t>
            </w:r>
            <w:r w:rsidR="0038338F" w:rsidRPr="00187E92">
              <w:rPr>
                <w:sz w:val="16"/>
              </w:rPr>
              <w:tab/>
            </w:r>
            <w:r w:rsidR="0038338F" w:rsidRPr="41FDAD77">
              <w:rPr>
                <w:sz w:val="16"/>
                <w:szCs w:val="16"/>
              </w:rPr>
              <w:t>Interpreteert en rapporteert resultaten van metingen, waarnemingen en kaartgegevens</w:t>
            </w:r>
          </w:p>
        </w:tc>
      </w:tr>
      <w:tr w:rsidR="0038338F" w14:paraId="5BF4A5AD" w14:textId="77777777" w:rsidTr="41FDAD77">
        <w:tc>
          <w:tcPr>
            <w:tcW w:w="9061" w:type="dxa"/>
          </w:tcPr>
          <w:p w14:paraId="2501096A" w14:textId="77777777" w:rsidR="003C4ADF" w:rsidRPr="00187E92" w:rsidRDefault="0038338F" w:rsidP="003C4ADF">
            <w:pPr>
              <w:pStyle w:val="Geenafstand"/>
              <w:tabs>
                <w:tab w:val="left" w:pos="369"/>
              </w:tabs>
              <w:ind w:left="369" w:hanging="369"/>
              <w:rPr>
                <w:b/>
                <w:sz w:val="16"/>
              </w:rPr>
            </w:pPr>
            <w:r w:rsidRPr="00187E92">
              <w:rPr>
                <w:b/>
                <w:sz w:val="16"/>
              </w:rPr>
              <w:t>Succescri</w:t>
            </w:r>
            <w:r w:rsidR="001E25FB" w:rsidRPr="00187E92">
              <w:rPr>
                <w:b/>
                <w:sz w:val="16"/>
              </w:rPr>
              <w:t>teria IBS 3</w:t>
            </w:r>
          </w:p>
          <w:p w14:paraId="2504CADF" w14:textId="7E69341C" w:rsidR="003C4ADF" w:rsidRPr="00187E92" w:rsidRDefault="003C4ADF" w:rsidP="003C4ADF">
            <w:pPr>
              <w:pStyle w:val="Geenafstand"/>
              <w:tabs>
                <w:tab w:val="left" w:pos="369"/>
              </w:tabs>
              <w:ind w:left="369" w:hanging="369"/>
              <w:rPr>
                <w:rFonts w:ascii="Arial" w:hAnsi="Arial" w:cs="Arial"/>
                <w:sz w:val="16"/>
                <w:szCs w:val="16"/>
              </w:rPr>
            </w:pPr>
            <w:r w:rsidRPr="00187E92">
              <w:rPr>
                <w:rFonts w:ascii="Arial" w:hAnsi="Arial" w:cs="Arial"/>
                <w:sz w:val="16"/>
                <w:szCs w:val="16"/>
              </w:rPr>
              <w:t>2.1</w:t>
            </w:r>
            <w:r w:rsidRPr="00187E92">
              <w:rPr>
                <w:rFonts w:ascii="Arial" w:hAnsi="Arial" w:cs="Arial"/>
                <w:sz w:val="16"/>
                <w:szCs w:val="16"/>
              </w:rPr>
              <w:tab/>
              <w:t>Je beoordeelt of landschappelijke structuren in een onderzoeksgebied passend zijn in de omgeving op basis van de fysische geografische kenmerken van dat gebied.</w:t>
            </w:r>
          </w:p>
          <w:p w14:paraId="43E794B8" w14:textId="77777777" w:rsidR="003C4ADF" w:rsidRPr="00187E92" w:rsidRDefault="003C4ADF" w:rsidP="003C4ADF">
            <w:pPr>
              <w:pStyle w:val="Geenafstand"/>
              <w:tabs>
                <w:tab w:val="left" w:pos="369"/>
              </w:tabs>
              <w:ind w:left="369" w:hanging="369"/>
              <w:rPr>
                <w:rFonts w:ascii="Arial" w:hAnsi="Arial" w:cs="Arial"/>
                <w:sz w:val="16"/>
                <w:szCs w:val="16"/>
              </w:rPr>
            </w:pPr>
            <w:r w:rsidRPr="00187E92">
              <w:rPr>
                <w:rFonts w:ascii="Arial" w:hAnsi="Arial" w:cs="Arial"/>
                <w:sz w:val="16"/>
                <w:szCs w:val="16"/>
              </w:rPr>
              <w:t>2.2</w:t>
            </w:r>
            <w:r w:rsidRPr="00187E92">
              <w:rPr>
                <w:rFonts w:ascii="Arial" w:hAnsi="Arial" w:cs="Arial"/>
                <w:sz w:val="16"/>
                <w:szCs w:val="16"/>
              </w:rPr>
              <w:tab/>
              <w:t xml:space="preserve">Je beoordeelt of </w:t>
            </w:r>
            <w:r w:rsidRPr="00187E92">
              <w:rPr>
                <w:rFonts w:ascii="Arial" w:hAnsi="Arial" w:cs="Arial"/>
                <w:color w:val="000000" w:themeColor="text1"/>
                <w:sz w:val="16"/>
                <w:szCs w:val="16"/>
              </w:rPr>
              <w:t xml:space="preserve">levensgemeenschappen </w:t>
            </w:r>
            <w:r w:rsidRPr="00187E92">
              <w:rPr>
                <w:rFonts w:ascii="Arial" w:hAnsi="Arial" w:cs="Arial"/>
                <w:sz w:val="16"/>
                <w:szCs w:val="16"/>
              </w:rPr>
              <w:t>en ecologische relaties in een onderzoeksgebied passend zijn in de omgeving op basis van fysische geografische kenmerken.</w:t>
            </w:r>
          </w:p>
          <w:p w14:paraId="26412A2A" w14:textId="77777777" w:rsidR="003C4ADF" w:rsidRPr="00187E92" w:rsidRDefault="003C4ADF" w:rsidP="003C4ADF">
            <w:pPr>
              <w:pStyle w:val="Geenafstand"/>
              <w:tabs>
                <w:tab w:val="left" w:pos="369"/>
              </w:tabs>
              <w:ind w:left="369" w:hanging="369"/>
              <w:rPr>
                <w:rFonts w:ascii="Arial" w:hAnsi="Arial" w:cs="Arial"/>
                <w:sz w:val="16"/>
                <w:szCs w:val="16"/>
              </w:rPr>
            </w:pPr>
            <w:r w:rsidRPr="00187E92">
              <w:rPr>
                <w:rFonts w:ascii="Arial" w:hAnsi="Arial" w:cs="Arial"/>
                <w:sz w:val="16"/>
                <w:szCs w:val="16"/>
              </w:rPr>
              <w:t>2.3</w:t>
            </w:r>
            <w:r w:rsidRPr="00187E92">
              <w:rPr>
                <w:rFonts w:ascii="Arial" w:hAnsi="Arial" w:cs="Arial"/>
                <w:sz w:val="16"/>
                <w:szCs w:val="16"/>
              </w:rPr>
              <w:tab/>
              <w:t>Je beoordeelt of functies die de mens toekent aan het landschap in een onderzoeksgebied passend zijn in de omgeving op basis van fysische geografische kenmerken.</w:t>
            </w:r>
          </w:p>
          <w:p w14:paraId="2CFB6680" w14:textId="77777777" w:rsidR="003C4ADF" w:rsidRPr="00187E92" w:rsidRDefault="003C4ADF" w:rsidP="003C4ADF">
            <w:pPr>
              <w:pStyle w:val="Geenafstand"/>
              <w:tabs>
                <w:tab w:val="left" w:pos="369"/>
              </w:tabs>
              <w:ind w:left="369" w:hanging="369"/>
              <w:rPr>
                <w:rFonts w:ascii="Arial" w:hAnsi="Arial" w:cs="Arial"/>
                <w:sz w:val="16"/>
                <w:szCs w:val="16"/>
              </w:rPr>
            </w:pPr>
          </w:p>
          <w:p w14:paraId="4397FCCA" w14:textId="77777777" w:rsidR="003C4ADF" w:rsidRPr="00187E92" w:rsidRDefault="003C4ADF" w:rsidP="003C4ADF">
            <w:pPr>
              <w:pStyle w:val="Geenafstand"/>
              <w:tabs>
                <w:tab w:val="left" w:pos="369"/>
              </w:tabs>
              <w:ind w:left="369" w:hanging="369"/>
              <w:rPr>
                <w:rFonts w:ascii="Arial" w:hAnsi="Arial" w:cs="Arial"/>
                <w:sz w:val="16"/>
                <w:szCs w:val="16"/>
              </w:rPr>
            </w:pPr>
            <w:r w:rsidRPr="00187E92">
              <w:rPr>
                <w:rFonts w:ascii="Arial" w:hAnsi="Arial" w:cs="Arial"/>
                <w:sz w:val="16"/>
                <w:szCs w:val="16"/>
              </w:rPr>
              <w:t>3.1</w:t>
            </w:r>
            <w:r w:rsidRPr="00187E92">
              <w:rPr>
                <w:rFonts w:ascii="Arial" w:hAnsi="Arial" w:cs="Arial"/>
                <w:sz w:val="16"/>
                <w:szCs w:val="16"/>
              </w:rPr>
              <w:tab/>
              <w:t xml:space="preserve">Je legt de indeling van de leefomgeving in de drie lagen uit: ondergrond (bodem, water en </w:t>
            </w:r>
            <w:proofErr w:type="spellStart"/>
            <w:r w:rsidRPr="00187E92">
              <w:rPr>
                <w:rFonts w:ascii="Arial" w:hAnsi="Arial" w:cs="Arial"/>
                <w:sz w:val="16"/>
                <w:szCs w:val="16"/>
              </w:rPr>
              <w:t>biotiek</w:t>
            </w:r>
            <w:proofErr w:type="spellEnd"/>
            <w:r w:rsidRPr="00187E92">
              <w:rPr>
                <w:rFonts w:ascii="Arial" w:hAnsi="Arial" w:cs="Arial"/>
                <w:sz w:val="16"/>
                <w:szCs w:val="16"/>
              </w:rPr>
              <w:t>), netwerken (leidingen en infrastructuur) en antropogeen (wonen, werken e.d.).</w:t>
            </w:r>
          </w:p>
          <w:p w14:paraId="38C9A561" w14:textId="77777777" w:rsidR="003C4ADF" w:rsidRPr="00187E92" w:rsidRDefault="003C4ADF" w:rsidP="003C4ADF">
            <w:pPr>
              <w:pStyle w:val="Geenafstand"/>
              <w:tabs>
                <w:tab w:val="left" w:pos="369"/>
              </w:tabs>
              <w:ind w:left="369" w:hanging="369"/>
              <w:rPr>
                <w:rFonts w:ascii="Arial" w:hAnsi="Arial" w:cs="Arial"/>
                <w:sz w:val="16"/>
                <w:szCs w:val="16"/>
              </w:rPr>
            </w:pPr>
            <w:r w:rsidRPr="00187E92">
              <w:rPr>
                <w:rFonts w:ascii="Arial" w:hAnsi="Arial" w:cs="Arial"/>
                <w:sz w:val="16"/>
                <w:szCs w:val="16"/>
              </w:rPr>
              <w:t>3.2</w:t>
            </w:r>
            <w:r w:rsidRPr="00187E92">
              <w:rPr>
                <w:rFonts w:ascii="Arial" w:hAnsi="Arial" w:cs="Arial"/>
                <w:sz w:val="16"/>
                <w:szCs w:val="16"/>
              </w:rPr>
              <w:tab/>
              <w:t xml:space="preserve">Je beschrijft het </w:t>
            </w:r>
            <w:proofErr w:type="spellStart"/>
            <w:r w:rsidRPr="00187E92">
              <w:rPr>
                <w:rFonts w:ascii="Arial" w:hAnsi="Arial" w:cs="Arial"/>
                <w:sz w:val="16"/>
                <w:szCs w:val="16"/>
              </w:rPr>
              <w:t>groen-blauwe</w:t>
            </w:r>
            <w:proofErr w:type="spellEnd"/>
            <w:r w:rsidRPr="00187E92">
              <w:rPr>
                <w:rFonts w:ascii="Arial" w:hAnsi="Arial" w:cs="Arial"/>
                <w:sz w:val="16"/>
                <w:szCs w:val="16"/>
              </w:rPr>
              <w:t xml:space="preserve"> netwerk van een stad of dorp o.b.v. de lagenbenadering en veldonderzoek.</w:t>
            </w:r>
          </w:p>
          <w:p w14:paraId="2ADA4578" w14:textId="77777777" w:rsidR="003C4ADF" w:rsidRPr="00187E92" w:rsidRDefault="003C4ADF" w:rsidP="003C4ADF">
            <w:pPr>
              <w:pStyle w:val="Geenafstand"/>
              <w:tabs>
                <w:tab w:val="left" w:pos="369"/>
              </w:tabs>
              <w:ind w:left="369" w:hanging="369"/>
              <w:rPr>
                <w:rFonts w:ascii="Arial" w:hAnsi="Arial" w:cs="Arial"/>
                <w:sz w:val="16"/>
                <w:szCs w:val="16"/>
              </w:rPr>
            </w:pPr>
            <w:r w:rsidRPr="00187E92">
              <w:rPr>
                <w:rFonts w:ascii="Arial" w:hAnsi="Arial" w:cs="Arial"/>
                <w:sz w:val="16"/>
                <w:szCs w:val="16"/>
              </w:rPr>
              <w:t>3.3</w:t>
            </w:r>
            <w:r w:rsidRPr="00187E92">
              <w:rPr>
                <w:rFonts w:ascii="Arial" w:hAnsi="Arial" w:cs="Arial"/>
                <w:sz w:val="16"/>
                <w:szCs w:val="16"/>
              </w:rPr>
              <w:tab/>
              <w:t>Je bepaalt voor verschillende doelsoorten (flora en fauna) wat de (on)mogelijkheden zijn om in jouw stedelijk onderzoeksgebied te leven en zich te verplaatsen.</w:t>
            </w:r>
          </w:p>
          <w:p w14:paraId="12A7CE29" w14:textId="77777777" w:rsidR="003C4ADF" w:rsidRPr="00187E92" w:rsidRDefault="003C4ADF" w:rsidP="003C4ADF">
            <w:pPr>
              <w:pStyle w:val="Geenafstand"/>
              <w:tabs>
                <w:tab w:val="left" w:pos="369"/>
              </w:tabs>
              <w:rPr>
                <w:rFonts w:ascii="Arial" w:hAnsi="Arial" w:cs="Arial"/>
                <w:sz w:val="16"/>
                <w:szCs w:val="16"/>
              </w:rPr>
            </w:pPr>
          </w:p>
          <w:p w14:paraId="4A9CABE6" w14:textId="77777777" w:rsidR="003C4ADF" w:rsidRPr="00187E92" w:rsidRDefault="003C4ADF" w:rsidP="003C4ADF">
            <w:pPr>
              <w:pStyle w:val="Geenafstand"/>
              <w:tabs>
                <w:tab w:val="left" w:pos="369"/>
              </w:tabs>
              <w:spacing w:line="259" w:lineRule="auto"/>
              <w:ind w:left="369" w:hanging="369"/>
              <w:rPr>
                <w:rFonts w:ascii="Arial" w:hAnsi="Arial" w:cs="Arial"/>
                <w:sz w:val="16"/>
                <w:szCs w:val="16"/>
              </w:rPr>
            </w:pPr>
            <w:r w:rsidRPr="00187E92">
              <w:rPr>
                <w:rFonts w:ascii="Arial" w:hAnsi="Arial" w:cs="Arial"/>
                <w:sz w:val="16"/>
                <w:szCs w:val="16"/>
              </w:rPr>
              <w:t xml:space="preserve">4.1 Je ontsluit informatie over water en natuur voor een onderzoeksgebied uit de meest actuele water- en natuurkaarten </w:t>
            </w:r>
          </w:p>
          <w:p w14:paraId="777B6873" w14:textId="77777777" w:rsidR="003C4ADF" w:rsidRPr="00187E92" w:rsidRDefault="003C4ADF" w:rsidP="003C4ADF">
            <w:pPr>
              <w:pStyle w:val="Geenafstand"/>
              <w:tabs>
                <w:tab w:val="left" w:pos="369"/>
              </w:tabs>
              <w:spacing w:line="259" w:lineRule="auto"/>
              <w:ind w:left="369" w:hanging="369"/>
              <w:rPr>
                <w:rFonts w:ascii="Arial" w:hAnsi="Arial" w:cs="Arial"/>
                <w:sz w:val="16"/>
                <w:szCs w:val="16"/>
              </w:rPr>
            </w:pPr>
            <w:r w:rsidRPr="00187E92">
              <w:rPr>
                <w:rFonts w:ascii="Arial" w:hAnsi="Arial" w:cs="Arial"/>
                <w:sz w:val="16"/>
                <w:szCs w:val="16"/>
              </w:rPr>
              <w:t>4.2</w:t>
            </w:r>
            <w:r w:rsidRPr="00187E92">
              <w:rPr>
                <w:rFonts w:ascii="Arial" w:hAnsi="Arial" w:cs="Arial"/>
                <w:sz w:val="16"/>
                <w:szCs w:val="16"/>
              </w:rPr>
              <w:tab/>
              <w:t xml:space="preserve">Je beschrijft en waardeert </w:t>
            </w:r>
            <w:r w:rsidRPr="00187E92">
              <w:rPr>
                <w:rFonts w:ascii="Arial" w:hAnsi="Arial" w:cs="Arial"/>
                <w:color w:val="000000" w:themeColor="text1"/>
                <w:sz w:val="16"/>
                <w:szCs w:val="16"/>
              </w:rPr>
              <w:t xml:space="preserve">de kwaliteit van een onderzoeksgebied op basis van gemeentelijke, provinciale of nationale kwalificaties over water, groen, monumenten en natuur. </w:t>
            </w:r>
          </w:p>
          <w:p w14:paraId="7140BF37" w14:textId="409B6880" w:rsidR="0038338F" w:rsidRPr="00187E92" w:rsidRDefault="0038338F" w:rsidP="008005F0">
            <w:pPr>
              <w:rPr>
                <w:b/>
                <w:sz w:val="16"/>
              </w:rPr>
            </w:pPr>
          </w:p>
        </w:tc>
      </w:tr>
    </w:tbl>
    <w:p w14:paraId="09A12380" w14:textId="77777777" w:rsidR="006155D9" w:rsidRDefault="006155D9" w:rsidP="0038338F">
      <w:pPr>
        <w:rPr>
          <w:b/>
        </w:rPr>
      </w:pPr>
    </w:p>
    <w:p w14:paraId="297B7F17" w14:textId="53A8B128" w:rsidR="0038338F" w:rsidRPr="0038338F" w:rsidRDefault="0038338F" w:rsidP="0038338F">
      <w:r w:rsidRPr="00CD033B">
        <w:rPr>
          <w:b/>
        </w:rPr>
        <w:t>Inleiding</w:t>
      </w:r>
      <w:r>
        <w:br/>
      </w:r>
      <w:r w:rsidR="001D436C">
        <w:t xml:space="preserve">Onder blauwe </w:t>
      </w:r>
      <w:proofErr w:type="spellStart"/>
      <w:r w:rsidR="001D436C">
        <w:t>dooradering</w:t>
      </w:r>
      <w:proofErr w:type="spellEnd"/>
      <w:r w:rsidR="001D436C">
        <w:t xml:space="preserve"> verstaan we het netwerk van natte natuur dat door een gebied getrokken kan worden. Het bestaat uit lijnvormige elementen als waterlopen, sloten, grachten en meer, maar ook tellen waterpartijen als vijvers, poelen en plassen mee. Als het systeem als een gesloten netwerk in elkaar past en ook verbindingen met het omringende landschap heeft, dan kun je stellen dat er sprake is van een “verbonden gebied”. In veel gevallen ontbreken er echter schakels en stuiten planten en dieren op onoverkomelijke obstakels. Wij gaan in deze opdracht deze blauwe </w:t>
      </w:r>
      <w:proofErr w:type="spellStart"/>
      <w:r w:rsidR="001D436C">
        <w:t>dooradering</w:t>
      </w:r>
      <w:proofErr w:type="spellEnd"/>
      <w:r w:rsidR="001D436C">
        <w:t xml:space="preserve"> nader onderzoeken.</w:t>
      </w:r>
    </w:p>
    <w:p w14:paraId="01C74F94" w14:textId="77777777" w:rsidR="0038338F" w:rsidRDefault="0038338F" w:rsidP="0038338F"/>
    <w:p w14:paraId="56449969" w14:textId="66770FBA" w:rsidR="0038338F" w:rsidRPr="0038338F" w:rsidRDefault="0038338F" w:rsidP="0038338F">
      <w:r w:rsidRPr="00F21936">
        <w:rPr>
          <w:b/>
        </w:rPr>
        <w:t>Doelstelling</w:t>
      </w:r>
      <w:r w:rsidRPr="00F21936">
        <w:br/>
      </w:r>
      <w:r>
        <w:t xml:space="preserve">Je krijgt inzicht in </w:t>
      </w:r>
      <w:r w:rsidR="0032487E">
        <w:t>de opbouw van een waternetwerk door een stad of wijk. Je brengt in beeld hoe planten en dieren zich via blauwe routes vanaf het buiten de stad gelegen gebied zich in de stad kunnen vestigen of verplaatsen.</w:t>
      </w:r>
    </w:p>
    <w:p w14:paraId="20BE3747" w14:textId="51AAD82A" w:rsidR="0038338F" w:rsidRPr="00691A4C" w:rsidRDefault="00A332C7" w:rsidP="0038338F">
      <w:r>
        <w:rPr>
          <w:noProof/>
          <w:lang w:eastAsia="nl-NL"/>
        </w:rPr>
        <mc:AlternateContent>
          <mc:Choice Requires="wps">
            <w:drawing>
              <wp:anchor distT="0" distB="0" distL="114300" distR="114300" simplePos="0" relativeHeight="251658249" behindDoc="0" locked="0" layoutInCell="1" allowOverlap="1" wp14:anchorId="57EFC615" wp14:editId="1D0178B6">
                <wp:simplePos x="0" y="0"/>
                <wp:positionH relativeFrom="margin">
                  <wp:posOffset>-80645</wp:posOffset>
                </wp:positionH>
                <wp:positionV relativeFrom="paragraph">
                  <wp:posOffset>149860</wp:posOffset>
                </wp:positionV>
                <wp:extent cx="5724525" cy="695325"/>
                <wp:effectExtent l="0" t="0" r="28575" b="28575"/>
                <wp:wrapNone/>
                <wp:docPr id="30" name="Afgeronde rechthoek 30"/>
                <wp:cNvGraphicFramePr/>
                <a:graphic xmlns:a="http://schemas.openxmlformats.org/drawingml/2006/main">
                  <a:graphicData uri="http://schemas.microsoft.com/office/word/2010/wordprocessingShape">
                    <wps:wsp>
                      <wps:cNvSpPr/>
                      <wps:spPr>
                        <a:xfrm>
                          <a:off x="0" y="0"/>
                          <a:ext cx="5724525" cy="695325"/>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EACD6" id="Afgeronde rechthoek 30" o:spid="_x0000_s1026" style="position:absolute;margin-left:-6.35pt;margin-top:11.8pt;width:450.75pt;height:54.7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" filled="f" strokecolor="#243f60 [1604]" strokeweight="1pt">
                <v:stroke dashstyle="3 1"/>
                <w10:wrap anchorx="margin"/>
              </v:roundrect>
            </w:pict>
          </mc:Fallback>
        </mc:AlternateContent>
      </w:r>
    </w:p>
    <w:p w14:paraId="5FD89EB1" w14:textId="77777777" w:rsidR="0032487E" w:rsidRDefault="0038338F" w:rsidP="0038338F">
      <w:pPr>
        <w:rPr>
          <w:b/>
        </w:rPr>
      </w:pPr>
      <w:r w:rsidRPr="00691A4C">
        <w:rPr>
          <w:b/>
        </w:rPr>
        <w:t>Benodigdh</w:t>
      </w:r>
      <w:r w:rsidR="0032487E">
        <w:rPr>
          <w:b/>
        </w:rPr>
        <w:t>eden</w:t>
      </w:r>
    </w:p>
    <w:p w14:paraId="3BCD1AE0" w14:textId="7F538544" w:rsidR="0032487E" w:rsidRPr="00EF18A4" w:rsidRDefault="00D02A59" w:rsidP="00EF18A4">
      <w:pPr>
        <w:pStyle w:val="Geenafstand"/>
        <w:numPr>
          <w:ilvl w:val="0"/>
          <w:numId w:val="6"/>
        </w:numPr>
        <w:rPr>
          <w:rFonts w:ascii="Arial" w:hAnsi="Arial" w:cs="Arial"/>
          <w:sz w:val="22"/>
        </w:rPr>
      </w:pPr>
      <w:r>
        <w:rPr>
          <w:rFonts w:ascii="Arial" w:hAnsi="Arial" w:cs="Arial"/>
          <w:sz w:val="22"/>
        </w:rPr>
        <w:t>Topografische kaart</w:t>
      </w:r>
    </w:p>
    <w:p w14:paraId="20411486" w14:textId="64364A24" w:rsidR="0032487E" w:rsidRDefault="0032487E" w:rsidP="00EF18A4">
      <w:pPr>
        <w:pStyle w:val="Geenafstand"/>
        <w:numPr>
          <w:ilvl w:val="0"/>
          <w:numId w:val="6"/>
        </w:numPr>
        <w:rPr>
          <w:rFonts w:ascii="Arial" w:hAnsi="Arial" w:cs="Arial"/>
          <w:sz w:val="22"/>
        </w:rPr>
      </w:pPr>
      <w:r w:rsidRPr="00EF18A4">
        <w:rPr>
          <w:rFonts w:ascii="Arial" w:hAnsi="Arial" w:cs="Arial"/>
          <w:sz w:val="22"/>
        </w:rPr>
        <w:t>Telefoon/camera</w:t>
      </w:r>
    </w:p>
    <w:p w14:paraId="3B3B1233" w14:textId="343FC149" w:rsidR="0032487E" w:rsidRPr="00A332C7" w:rsidRDefault="00A332C7" w:rsidP="004E48E8">
      <w:pPr>
        <w:pStyle w:val="Geenafstand"/>
        <w:numPr>
          <w:ilvl w:val="0"/>
          <w:numId w:val="6"/>
        </w:numPr>
        <w:rPr>
          <w:b/>
        </w:rPr>
      </w:pPr>
      <w:r>
        <w:rPr>
          <w:rFonts w:ascii="Arial" w:hAnsi="Arial" w:cs="Arial"/>
          <w:sz w:val="22"/>
        </w:rPr>
        <w:t>Veldbezoek met aantekeningen</w:t>
      </w:r>
    </w:p>
    <w:p w14:paraId="08E0EFB0" w14:textId="77777777" w:rsidR="0032487E" w:rsidRDefault="0032487E" w:rsidP="0038338F">
      <w:pPr>
        <w:rPr>
          <w:b/>
        </w:rPr>
      </w:pPr>
    </w:p>
    <w:p w14:paraId="322B5077" w14:textId="4200F476" w:rsidR="0038338F" w:rsidRPr="0032487E" w:rsidRDefault="0038338F" w:rsidP="0038338F">
      <w:pPr>
        <w:rPr>
          <w:b/>
          <w:i/>
        </w:rPr>
      </w:pPr>
      <w:r w:rsidRPr="00026F0C">
        <w:rPr>
          <w:b/>
        </w:rPr>
        <w:t>Werkwijze</w:t>
      </w:r>
    </w:p>
    <w:p w14:paraId="2BF9A79E" w14:textId="012E9C5D" w:rsidR="007C5FEE" w:rsidRPr="007C5FEE" w:rsidRDefault="007C5FEE" w:rsidP="0032487E">
      <w:pPr>
        <w:pStyle w:val="Geenafstand"/>
        <w:rPr>
          <w:rFonts w:ascii="Arial" w:hAnsi="Arial" w:cs="Arial"/>
          <w:sz w:val="22"/>
        </w:rPr>
      </w:pPr>
      <w:r w:rsidRPr="007C5FEE">
        <w:rPr>
          <w:rFonts w:ascii="Arial" w:hAnsi="Arial" w:cs="Arial"/>
          <w:sz w:val="22"/>
        </w:rPr>
        <w:t xml:space="preserve">In het dorp is oppervlaktewater aanwezig. Dit open water kan verschillende functies hebben. </w:t>
      </w:r>
      <w:r w:rsidR="0032487E">
        <w:rPr>
          <w:rFonts w:ascii="Arial" w:hAnsi="Arial" w:cs="Arial"/>
          <w:sz w:val="22"/>
        </w:rPr>
        <w:t xml:space="preserve">Voor het uitvoeren van de opdracht moet je een gedetailleerde topografische kaart </w:t>
      </w:r>
      <w:r w:rsidR="00276D99">
        <w:rPr>
          <w:rFonts w:ascii="Arial" w:hAnsi="Arial" w:cs="Arial"/>
          <w:sz w:val="22"/>
        </w:rPr>
        <w:t>gebruiken</w:t>
      </w:r>
      <w:r w:rsidR="0032487E">
        <w:rPr>
          <w:rFonts w:ascii="Arial" w:hAnsi="Arial" w:cs="Arial"/>
          <w:sz w:val="22"/>
        </w:rPr>
        <w:t>.</w:t>
      </w:r>
      <w:r w:rsidR="00004596">
        <w:rPr>
          <w:rFonts w:ascii="Arial" w:hAnsi="Arial" w:cs="Arial"/>
          <w:sz w:val="22"/>
        </w:rPr>
        <w:t xml:space="preserve"> Kijk eens op PDOK viewer: </w:t>
      </w:r>
      <w:r w:rsidR="0066667C">
        <w:rPr>
          <w:rFonts w:ascii="Arial" w:hAnsi="Arial" w:cs="Arial"/>
          <w:sz w:val="22"/>
        </w:rPr>
        <w:t xml:space="preserve">Basisregistratie Topografie (BRT) </w:t>
      </w:r>
      <w:r w:rsidR="00004596">
        <w:rPr>
          <w:rFonts w:ascii="Arial" w:hAnsi="Arial" w:cs="Arial"/>
          <w:sz w:val="22"/>
        </w:rPr>
        <w:t>TO</w:t>
      </w:r>
      <w:r w:rsidR="0047122C">
        <w:rPr>
          <w:rFonts w:ascii="Arial" w:hAnsi="Arial" w:cs="Arial"/>
          <w:sz w:val="22"/>
        </w:rPr>
        <w:t>P10NL. Bewaar deze basiskaart.</w:t>
      </w:r>
    </w:p>
    <w:p w14:paraId="2861FC88" w14:textId="0A420CFE" w:rsidR="00EF11C5" w:rsidRPr="00EF11C5" w:rsidRDefault="007C5FEE" w:rsidP="006D16B2">
      <w:pPr>
        <w:pStyle w:val="Geenafstand"/>
        <w:numPr>
          <w:ilvl w:val="0"/>
          <w:numId w:val="15"/>
        </w:numPr>
        <w:ind w:left="426"/>
        <w:rPr>
          <w:rFonts w:ascii="Arial" w:hAnsi="Arial" w:cs="Arial"/>
          <w:sz w:val="22"/>
        </w:rPr>
      </w:pPr>
      <w:r w:rsidRPr="00EF11C5">
        <w:rPr>
          <w:rFonts w:ascii="Arial" w:hAnsi="Arial" w:cs="Arial"/>
          <w:sz w:val="22"/>
        </w:rPr>
        <w:t xml:space="preserve">Teken nu IN en OM je dorp de blauwe lijnen en vlakken en zet een nummer bij elke lijn en in elk vlak. </w:t>
      </w:r>
      <w:r w:rsidR="00EF11C5">
        <w:rPr>
          <w:rFonts w:ascii="Arial" w:hAnsi="Arial" w:cs="Arial"/>
          <w:sz w:val="22"/>
        </w:rPr>
        <w:t xml:space="preserve">Geef op de </w:t>
      </w:r>
      <w:r w:rsidR="00276D99">
        <w:rPr>
          <w:rFonts w:ascii="Arial" w:hAnsi="Arial" w:cs="Arial"/>
          <w:sz w:val="22"/>
        </w:rPr>
        <w:t xml:space="preserve">A4 </w:t>
      </w:r>
      <w:r w:rsidR="00EF11C5">
        <w:rPr>
          <w:rFonts w:ascii="Arial" w:hAnsi="Arial" w:cs="Arial"/>
          <w:sz w:val="22"/>
        </w:rPr>
        <w:t xml:space="preserve">kaart met pijlen aan </w:t>
      </w:r>
      <w:r w:rsidR="00EF11C5" w:rsidRPr="00EF11C5">
        <w:rPr>
          <w:rFonts w:ascii="Arial" w:hAnsi="Arial" w:cs="Arial"/>
          <w:sz w:val="22"/>
        </w:rPr>
        <w:t>in welke richting het water st</w:t>
      </w:r>
      <w:r w:rsidR="00004596">
        <w:rPr>
          <w:rFonts w:ascii="Arial" w:hAnsi="Arial" w:cs="Arial"/>
          <w:sz w:val="22"/>
        </w:rPr>
        <w:t xml:space="preserve">roomt, voor zover er </w:t>
      </w:r>
      <w:r w:rsidR="00EF11C5" w:rsidRPr="00EF11C5">
        <w:rPr>
          <w:rFonts w:ascii="Arial" w:hAnsi="Arial" w:cs="Arial"/>
          <w:sz w:val="22"/>
        </w:rPr>
        <w:t>stroming aanwezig is.</w:t>
      </w:r>
    </w:p>
    <w:p w14:paraId="3998EDB5" w14:textId="3C51D77B" w:rsidR="00034572" w:rsidRDefault="00034572" w:rsidP="006D16B2">
      <w:pPr>
        <w:pStyle w:val="Geenafstand"/>
        <w:numPr>
          <w:ilvl w:val="0"/>
          <w:numId w:val="15"/>
        </w:numPr>
        <w:ind w:left="426"/>
        <w:rPr>
          <w:rFonts w:ascii="Arial" w:hAnsi="Arial" w:cs="Arial"/>
          <w:sz w:val="22"/>
        </w:rPr>
      </w:pPr>
      <w:r>
        <w:rPr>
          <w:rFonts w:ascii="Arial" w:hAnsi="Arial" w:cs="Arial"/>
          <w:sz w:val="22"/>
        </w:rPr>
        <w:t>Maak een legenda</w:t>
      </w:r>
      <w:r w:rsidR="00EF11C5">
        <w:rPr>
          <w:rFonts w:ascii="Arial" w:hAnsi="Arial" w:cs="Arial"/>
          <w:sz w:val="22"/>
        </w:rPr>
        <w:t xml:space="preserve"> waarin </w:t>
      </w:r>
      <w:r w:rsidR="007C5FEE" w:rsidRPr="00EF11C5">
        <w:rPr>
          <w:rFonts w:ascii="Arial" w:hAnsi="Arial" w:cs="Arial"/>
          <w:sz w:val="22"/>
        </w:rPr>
        <w:t>je aan</w:t>
      </w:r>
      <w:r w:rsidR="00EF11C5">
        <w:rPr>
          <w:rFonts w:ascii="Arial" w:hAnsi="Arial" w:cs="Arial"/>
          <w:sz w:val="22"/>
        </w:rPr>
        <w:t>geeft</w:t>
      </w:r>
      <w:r w:rsidR="007C5FEE" w:rsidRPr="00EF11C5">
        <w:rPr>
          <w:rFonts w:ascii="Arial" w:hAnsi="Arial" w:cs="Arial"/>
          <w:sz w:val="22"/>
        </w:rPr>
        <w:t xml:space="preserve"> welke functie het</w:t>
      </w:r>
      <w:r w:rsidR="00A643F2">
        <w:rPr>
          <w:rFonts w:ascii="Arial" w:hAnsi="Arial" w:cs="Arial"/>
          <w:sz w:val="22"/>
        </w:rPr>
        <w:t xml:space="preserve"> water heeft. Denk hierbij aan</w:t>
      </w:r>
      <w:r>
        <w:rPr>
          <w:rFonts w:ascii="Arial" w:hAnsi="Arial" w:cs="Arial"/>
          <w:sz w:val="22"/>
        </w:rPr>
        <w:t>:</w:t>
      </w:r>
    </w:p>
    <w:p w14:paraId="73E5E418" w14:textId="77777777" w:rsidR="00034572" w:rsidRDefault="00034572" w:rsidP="0066667C">
      <w:pPr>
        <w:pStyle w:val="Geenafstand"/>
        <w:ind w:left="567"/>
        <w:rPr>
          <w:rFonts w:ascii="Arial" w:hAnsi="Arial" w:cs="Arial"/>
          <w:sz w:val="22"/>
        </w:rPr>
      </w:pPr>
      <w:r>
        <w:rPr>
          <w:rFonts w:ascii="Arial" w:hAnsi="Arial" w:cs="Arial"/>
          <w:sz w:val="22"/>
        </w:rPr>
        <w:t>-</w:t>
      </w:r>
      <w:r w:rsidR="00A643F2">
        <w:rPr>
          <w:rFonts w:ascii="Arial" w:hAnsi="Arial" w:cs="Arial"/>
          <w:sz w:val="22"/>
        </w:rPr>
        <w:t xml:space="preserve"> w</w:t>
      </w:r>
      <w:r w:rsidR="007C5FEE" w:rsidRPr="00EF11C5">
        <w:rPr>
          <w:rFonts w:ascii="Arial" w:hAnsi="Arial" w:cs="Arial"/>
          <w:sz w:val="22"/>
        </w:rPr>
        <w:t>aterberging</w:t>
      </w:r>
      <w:r w:rsidR="00A643F2">
        <w:rPr>
          <w:rFonts w:ascii="Arial" w:hAnsi="Arial" w:cs="Arial"/>
          <w:sz w:val="22"/>
        </w:rPr>
        <w:t xml:space="preserve"> voor bijvoorbeeld </w:t>
      </w:r>
      <w:r w:rsidR="007C5FEE" w:rsidRPr="00EF11C5">
        <w:rPr>
          <w:rFonts w:ascii="Arial" w:hAnsi="Arial" w:cs="Arial"/>
          <w:sz w:val="22"/>
        </w:rPr>
        <w:t>hemelwater</w:t>
      </w:r>
      <w:r w:rsidR="00A643F2">
        <w:rPr>
          <w:rFonts w:ascii="Arial" w:hAnsi="Arial" w:cs="Arial"/>
          <w:sz w:val="22"/>
        </w:rPr>
        <w:t xml:space="preserve"> (wadi)</w:t>
      </w:r>
      <w:r w:rsidR="007C5FEE" w:rsidRPr="00EF11C5">
        <w:rPr>
          <w:rFonts w:ascii="Arial" w:hAnsi="Arial" w:cs="Arial"/>
          <w:sz w:val="22"/>
        </w:rPr>
        <w:t xml:space="preserve">, </w:t>
      </w:r>
    </w:p>
    <w:p w14:paraId="0DA6FFAC" w14:textId="77777777" w:rsidR="00034572" w:rsidRDefault="00034572" w:rsidP="0066667C">
      <w:pPr>
        <w:pStyle w:val="Geenafstand"/>
        <w:ind w:left="567"/>
        <w:rPr>
          <w:rFonts w:ascii="Arial" w:hAnsi="Arial" w:cs="Arial"/>
          <w:sz w:val="22"/>
        </w:rPr>
      </w:pPr>
      <w:r>
        <w:rPr>
          <w:rFonts w:ascii="Arial" w:hAnsi="Arial" w:cs="Arial"/>
          <w:sz w:val="22"/>
        </w:rPr>
        <w:t xml:space="preserve">- </w:t>
      </w:r>
      <w:r w:rsidR="007C5FEE" w:rsidRPr="00EF11C5">
        <w:rPr>
          <w:rFonts w:ascii="Arial" w:hAnsi="Arial" w:cs="Arial"/>
          <w:sz w:val="22"/>
        </w:rPr>
        <w:t>zwemplas</w:t>
      </w:r>
      <w:r>
        <w:rPr>
          <w:rFonts w:ascii="Arial" w:hAnsi="Arial" w:cs="Arial"/>
          <w:sz w:val="22"/>
        </w:rPr>
        <w:t xml:space="preserve"> of zandafgraving</w:t>
      </w:r>
      <w:r w:rsidR="007C5FEE" w:rsidRPr="00EF11C5">
        <w:rPr>
          <w:rFonts w:ascii="Arial" w:hAnsi="Arial" w:cs="Arial"/>
          <w:sz w:val="22"/>
        </w:rPr>
        <w:t xml:space="preserve">, </w:t>
      </w:r>
    </w:p>
    <w:p w14:paraId="338CFE26" w14:textId="01727DBE" w:rsidR="00034572" w:rsidRDefault="00034572" w:rsidP="0066667C">
      <w:pPr>
        <w:pStyle w:val="Geenafstand"/>
        <w:ind w:left="567"/>
        <w:rPr>
          <w:rFonts w:ascii="Arial" w:hAnsi="Arial" w:cs="Arial"/>
          <w:sz w:val="22"/>
        </w:rPr>
      </w:pPr>
      <w:r>
        <w:rPr>
          <w:rFonts w:ascii="Arial" w:hAnsi="Arial" w:cs="Arial"/>
          <w:sz w:val="22"/>
        </w:rPr>
        <w:t xml:space="preserve">- </w:t>
      </w:r>
      <w:r w:rsidR="007C5FEE" w:rsidRPr="00EF11C5">
        <w:rPr>
          <w:rFonts w:ascii="Arial" w:hAnsi="Arial" w:cs="Arial"/>
          <w:sz w:val="22"/>
        </w:rPr>
        <w:t>natuurwater</w:t>
      </w:r>
      <w:r>
        <w:rPr>
          <w:rFonts w:ascii="Arial" w:hAnsi="Arial" w:cs="Arial"/>
          <w:sz w:val="22"/>
        </w:rPr>
        <w:t xml:space="preserve"> als ven, poel of wiel</w:t>
      </w:r>
    </w:p>
    <w:p w14:paraId="6443A73D" w14:textId="77777777" w:rsidR="00034572" w:rsidRDefault="00034572" w:rsidP="0066667C">
      <w:pPr>
        <w:pStyle w:val="Geenafstand"/>
        <w:ind w:left="567"/>
        <w:rPr>
          <w:rFonts w:ascii="Arial" w:hAnsi="Arial" w:cs="Arial"/>
          <w:sz w:val="22"/>
        </w:rPr>
      </w:pPr>
      <w:r>
        <w:rPr>
          <w:rFonts w:ascii="Arial" w:hAnsi="Arial" w:cs="Arial"/>
          <w:sz w:val="22"/>
        </w:rPr>
        <w:t>-</w:t>
      </w:r>
      <w:r w:rsidR="007C5FEE" w:rsidRPr="00EF11C5">
        <w:rPr>
          <w:rFonts w:ascii="Arial" w:hAnsi="Arial" w:cs="Arial"/>
          <w:sz w:val="22"/>
        </w:rPr>
        <w:t xml:space="preserve"> vijver</w:t>
      </w:r>
    </w:p>
    <w:p w14:paraId="074C608A" w14:textId="77777777" w:rsidR="00034572" w:rsidRDefault="00034572" w:rsidP="0066667C">
      <w:pPr>
        <w:pStyle w:val="Geenafstand"/>
        <w:ind w:left="567"/>
        <w:rPr>
          <w:rFonts w:ascii="Arial" w:hAnsi="Arial" w:cs="Arial"/>
          <w:sz w:val="22"/>
        </w:rPr>
      </w:pPr>
      <w:r>
        <w:rPr>
          <w:rFonts w:ascii="Arial" w:hAnsi="Arial" w:cs="Arial"/>
          <w:sz w:val="22"/>
        </w:rPr>
        <w:t>-</w:t>
      </w:r>
      <w:r w:rsidR="00A643F2">
        <w:rPr>
          <w:rFonts w:ascii="Arial" w:hAnsi="Arial" w:cs="Arial"/>
          <w:sz w:val="22"/>
        </w:rPr>
        <w:t xml:space="preserve"> gracht, </w:t>
      </w:r>
      <w:r>
        <w:rPr>
          <w:rFonts w:ascii="Arial" w:hAnsi="Arial" w:cs="Arial"/>
          <w:sz w:val="22"/>
        </w:rPr>
        <w:t>singel of ander stedelijk water</w:t>
      </w:r>
    </w:p>
    <w:p w14:paraId="7465DBBF" w14:textId="77777777" w:rsidR="00034572" w:rsidRDefault="00034572" w:rsidP="0066667C">
      <w:pPr>
        <w:pStyle w:val="Geenafstand"/>
        <w:ind w:left="567"/>
        <w:rPr>
          <w:rFonts w:ascii="Arial" w:hAnsi="Arial" w:cs="Arial"/>
          <w:sz w:val="22"/>
        </w:rPr>
      </w:pPr>
      <w:r>
        <w:rPr>
          <w:rFonts w:ascii="Arial" w:hAnsi="Arial" w:cs="Arial"/>
          <w:sz w:val="22"/>
        </w:rPr>
        <w:t>- sloot met een bepaalde breedte</w:t>
      </w:r>
    </w:p>
    <w:p w14:paraId="1E423C21" w14:textId="77777777" w:rsidR="00034572" w:rsidRDefault="00034572" w:rsidP="0066667C">
      <w:pPr>
        <w:pStyle w:val="Geenafstand"/>
        <w:ind w:left="567"/>
        <w:rPr>
          <w:rFonts w:ascii="Arial" w:hAnsi="Arial" w:cs="Arial"/>
          <w:sz w:val="22"/>
        </w:rPr>
      </w:pPr>
      <w:r>
        <w:rPr>
          <w:rFonts w:ascii="Arial" w:hAnsi="Arial" w:cs="Arial"/>
          <w:sz w:val="22"/>
        </w:rPr>
        <w:t xml:space="preserve">- </w:t>
      </w:r>
      <w:r w:rsidR="00A643F2">
        <w:rPr>
          <w:rFonts w:ascii="Arial" w:hAnsi="Arial" w:cs="Arial"/>
          <w:sz w:val="22"/>
        </w:rPr>
        <w:t>beek</w:t>
      </w:r>
      <w:r>
        <w:rPr>
          <w:rFonts w:ascii="Arial" w:hAnsi="Arial" w:cs="Arial"/>
          <w:sz w:val="22"/>
        </w:rPr>
        <w:t xml:space="preserve"> of rivier</w:t>
      </w:r>
      <w:r w:rsidR="00A643F2">
        <w:rPr>
          <w:rFonts w:ascii="Arial" w:hAnsi="Arial" w:cs="Arial"/>
          <w:sz w:val="22"/>
        </w:rPr>
        <w:t>,</w:t>
      </w:r>
    </w:p>
    <w:p w14:paraId="7A680EB8" w14:textId="77777777" w:rsidR="00034572" w:rsidRDefault="00034572" w:rsidP="0066667C">
      <w:pPr>
        <w:pStyle w:val="Geenafstand"/>
        <w:ind w:left="567"/>
        <w:rPr>
          <w:rFonts w:ascii="Arial" w:hAnsi="Arial" w:cs="Arial"/>
          <w:sz w:val="22"/>
        </w:rPr>
      </w:pPr>
      <w:r>
        <w:rPr>
          <w:rFonts w:ascii="Arial" w:hAnsi="Arial" w:cs="Arial"/>
          <w:sz w:val="22"/>
        </w:rPr>
        <w:lastRenderedPageBreak/>
        <w:t>-</w:t>
      </w:r>
      <w:r w:rsidR="00A643F2">
        <w:rPr>
          <w:rFonts w:ascii="Arial" w:hAnsi="Arial" w:cs="Arial"/>
          <w:sz w:val="22"/>
        </w:rPr>
        <w:t xml:space="preserve"> kanaal</w:t>
      </w:r>
      <w:r>
        <w:rPr>
          <w:rFonts w:ascii="Arial" w:hAnsi="Arial" w:cs="Arial"/>
          <w:sz w:val="22"/>
        </w:rPr>
        <w:t xml:space="preserve"> voor waterafvoer of transportfunctie</w:t>
      </w:r>
    </w:p>
    <w:p w14:paraId="50476747" w14:textId="1EF233E0" w:rsidR="007C5FEE" w:rsidRPr="00EF11C5" w:rsidRDefault="00034572" w:rsidP="0066667C">
      <w:pPr>
        <w:pStyle w:val="Geenafstand"/>
        <w:ind w:left="567"/>
        <w:rPr>
          <w:rFonts w:ascii="Arial" w:hAnsi="Arial" w:cs="Arial"/>
          <w:sz w:val="22"/>
        </w:rPr>
      </w:pPr>
      <w:r>
        <w:rPr>
          <w:rFonts w:ascii="Arial" w:hAnsi="Arial" w:cs="Arial"/>
          <w:sz w:val="22"/>
        </w:rPr>
        <w:t>- overige wateren</w:t>
      </w:r>
      <w:r w:rsidR="007C5FEE" w:rsidRPr="00EF11C5">
        <w:rPr>
          <w:rFonts w:ascii="Arial" w:hAnsi="Arial" w:cs="Arial"/>
          <w:sz w:val="22"/>
        </w:rPr>
        <w:t>.</w:t>
      </w:r>
    </w:p>
    <w:p w14:paraId="4412C1FC" w14:textId="7B256027" w:rsidR="007C5FEE" w:rsidRPr="0066667C" w:rsidRDefault="007C5FEE" w:rsidP="006D16B2">
      <w:pPr>
        <w:pStyle w:val="Geenafstand"/>
        <w:numPr>
          <w:ilvl w:val="0"/>
          <w:numId w:val="15"/>
        </w:numPr>
        <w:ind w:left="426"/>
        <w:rPr>
          <w:rFonts w:asciiTheme="minorHAnsi" w:hAnsiTheme="minorHAnsi"/>
        </w:rPr>
      </w:pPr>
      <w:r w:rsidRPr="00004596">
        <w:rPr>
          <w:rFonts w:ascii="Arial" w:hAnsi="Arial" w:cs="Arial"/>
          <w:sz w:val="22"/>
        </w:rPr>
        <w:t xml:space="preserve">Maak bij drie wateren met elk een andere </w:t>
      </w:r>
      <w:r w:rsidR="00004596">
        <w:rPr>
          <w:rFonts w:ascii="Arial" w:hAnsi="Arial" w:cs="Arial"/>
          <w:sz w:val="22"/>
        </w:rPr>
        <w:t xml:space="preserve">vorm of </w:t>
      </w:r>
      <w:r w:rsidRPr="00004596">
        <w:rPr>
          <w:rFonts w:ascii="Arial" w:hAnsi="Arial" w:cs="Arial"/>
          <w:sz w:val="22"/>
        </w:rPr>
        <w:t>functie een ‘selfie van je groep’. Dus drie foto’s in totaal. Zet deze drie foto’s op één A4. Geef bij de foto’s aan, wat je kunt zien op deze foto’s. Geef de locatie v</w:t>
      </w:r>
      <w:r w:rsidR="00F1791C" w:rsidRPr="00004596">
        <w:rPr>
          <w:rFonts w:ascii="Arial" w:hAnsi="Arial" w:cs="Arial"/>
          <w:sz w:val="22"/>
        </w:rPr>
        <w:t>an de dr</w:t>
      </w:r>
      <w:r w:rsidR="00276D99">
        <w:rPr>
          <w:rFonts w:ascii="Arial" w:hAnsi="Arial" w:cs="Arial"/>
          <w:sz w:val="22"/>
        </w:rPr>
        <w:t>ie foto’s aan op kaart</w:t>
      </w:r>
      <w:r w:rsidRPr="00004596">
        <w:rPr>
          <w:rFonts w:ascii="Arial" w:hAnsi="Arial" w:cs="Arial"/>
          <w:sz w:val="22"/>
        </w:rPr>
        <w:t>.</w:t>
      </w:r>
      <w:r w:rsidR="00004596" w:rsidRPr="00004596">
        <w:rPr>
          <w:rFonts w:ascii="Arial" w:hAnsi="Arial" w:cs="Arial"/>
          <w:sz w:val="22"/>
        </w:rPr>
        <w:t xml:space="preserve"> </w:t>
      </w:r>
      <w:r w:rsidRPr="00004596">
        <w:rPr>
          <w:rFonts w:ascii="Arial" w:hAnsi="Arial" w:cs="Arial"/>
          <w:sz w:val="22"/>
        </w:rPr>
        <w:t xml:space="preserve">Neem de foto’s met toelichting op in je portfolio. </w:t>
      </w:r>
    </w:p>
    <w:p w14:paraId="1033DE88" w14:textId="7E164B29" w:rsidR="0066667C" w:rsidRDefault="0066667C" w:rsidP="0066667C">
      <w:pPr>
        <w:pStyle w:val="Geenafstand"/>
        <w:rPr>
          <w:rFonts w:asciiTheme="minorHAnsi" w:hAnsiTheme="minorHAnsi"/>
        </w:rPr>
      </w:pPr>
    </w:p>
    <w:p w14:paraId="384E5F9A" w14:textId="07B3DDE0" w:rsidR="0066667C" w:rsidRDefault="0066667C" w:rsidP="0066667C">
      <w:pPr>
        <w:pStyle w:val="Geenafstand"/>
        <w:rPr>
          <w:rFonts w:asciiTheme="minorHAnsi" w:hAnsiTheme="minorHAnsi"/>
        </w:rPr>
      </w:pPr>
    </w:p>
    <w:p w14:paraId="1A53962C" w14:textId="77777777" w:rsidR="0066667C" w:rsidRPr="00004596" w:rsidRDefault="0066667C" w:rsidP="0066667C">
      <w:pPr>
        <w:pStyle w:val="Geenafstand"/>
        <w:rPr>
          <w:rFonts w:asciiTheme="minorHAnsi" w:hAnsiTheme="minorHAnsi"/>
        </w:rPr>
      </w:pPr>
    </w:p>
    <w:p w14:paraId="2EA9BBFB" w14:textId="7ABCA918" w:rsidR="0038338F" w:rsidRDefault="0032487E" w:rsidP="0038338F">
      <w:r>
        <w:rPr>
          <w:noProof/>
          <w:lang w:eastAsia="nl-NL"/>
        </w:rPr>
        <mc:AlternateContent>
          <mc:Choice Requires="wps">
            <w:drawing>
              <wp:anchor distT="0" distB="0" distL="114300" distR="114300" simplePos="0" relativeHeight="251658248" behindDoc="1" locked="0" layoutInCell="1" allowOverlap="1" wp14:anchorId="19AC0C9B" wp14:editId="1C017921">
                <wp:simplePos x="0" y="0"/>
                <wp:positionH relativeFrom="margin">
                  <wp:align>center</wp:align>
                </wp:positionH>
                <wp:positionV relativeFrom="paragraph">
                  <wp:posOffset>119380</wp:posOffset>
                </wp:positionV>
                <wp:extent cx="6092190" cy="1714500"/>
                <wp:effectExtent l="57150" t="38100" r="80010" b="95250"/>
                <wp:wrapNone/>
                <wp:docPr id="27" name="Rechthoek 27"/>
                <wp:cNvGraphicFramePr/>
                <a:graphic xmlns:a="http://schemas.openxmlformats.org/drawingml/2006/main">
                  <a:graphicData uri="http://schemas.microsoft.com/office/word/2010/wordprocessingShape">
                    <wps:wsp>
                      <wps:cNvSpPr/>
                      <wps:spPr>
                        <a:xfrm>
                          <a:off x="0" y="0"/>
                          <a:ext cx="6092190" cy="17145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703A4A" id="Rechthoek 27" o:spid="_x0000_s1026" style="position:absolute;margin-left:0;margin-top:9.4pt;width:479.7pt;height:135pt;z-index:-2516582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" fillcolor="#cdddac [1622]" strokecolor="#94b64e [3046]">
                <v:fill color2="#f0f4e6 [502]" rotate="t" angle="180" colors="0 #dafda7;22938f #e4fdc2;1 #f5ffe6" focus="100%" type="gradient"/>
                <v:shadow on="t" color="black" opacity="24903f" origin=",.5" offset="0,.55556mm"/>
                <w10:wrap anchorx="margin"/>
              </v:rect>
            </w:pict>
          </mc:Fallback>
        </mc:AlternateContent>
      </w:r>
    </w:p>
    <w:p w14:paraId="3FA908E0" w14:textId="4672DED6" w:rsidR="0032487E" w:rsidRDefault="0038338F" w:rsidP="0038338F">
      <w:r w:rsidRPr="00691A4C">
        <w:rPr>
          <w:b/>
        </w:rPr>
        <w:t>Resultaat</w:t>
      </w:r>
      <w:r>
        <w:br/>
      </w:r>
      <w:r w:rsidR="0032487E">
        <w:t xml:space="preserve">- een kaart met de blauwe </w:t>
      </w:r>
      <w:proofErr w:type="spellStart"/>
      <w:r w:rsidR="0032487E">
        <w:t>dooradering</w:t>
      </w:r>
      <w:proofErr w:type="spellEnd"/>
      <w:r w:rsidR="0032487E">
        <w:t xml:space="preserve"> van je doelgebied</w:t>
      </w:r>
    </w:p>
    <w:p w14:paraId="3FDB8E23" w14:textId="0757B12E" w:rsidR="0032487E" w:rsidRDefault="0032487E" w:rsidP="0038338F">
      <w:r>
        <w:t>- een legenda van de waterfuncties van de delen op je kaart.</w:t>
      </w:r>
    </w:p>
    <w:p w14:paraId="709F2E84" w14:textId="70454A79" w:rsidR="0038338F" w:rsidRDefault="0032487E" w:rsidP="0038338F">
      <w:r>
        <w:t>- foto’s van je groepje</w:t>
      </w:r>
      <w:r w:rsidR="00105263">
        <w:t xml:space="preserve"> </w:t>
      </w:r>
      <w:r>
        <w:t>bij drie wateren met een verschillende functie</w:t>
      </w:r>
    </w:p>
    <w:p w14:paraId="2C6E56E1" w14:textId="02C53AF6" w:rsidR="0032487E" w:rsidRPr="00800E38" w:rsidRDefault="0032487E" w:rsidP="0038338F"/>
    <w:p w14:paraId="25C85EEA" w14:textId="77777777" w:rsidR="0038338F" w:rsidRDefault="0038338F" w:rsidP="0038338F">
      <w:pPr>
        <w:rPr>
          <w:b/>
        </w:rPr>
      </w:pPr>
    </w:p>
    <w:p w14:paraId="12EDEC49" w14:textId="77777777" w:rsidR="00BE109E" w:rsidRPr="00800E38" w:rsidRDefault="0038338F" w:rsidP="00BE109E">
      <w:r>
        <w:rPr>
          <w:b/>
        </w:rPr>
        <w:t>W</w:t>
      </w:r>
      <w:r w:rsidRPr="00F031D7">
        <w:rPr>
          <w:b/>
        </w:rPr>
        <w:t>eging</w:t>
      </w:r>
      <w:r>
        <w:br/>
      </w:r>
      <w:r w:rsidR="00BE109E">
        <w:t>Zie de checklist achterin dit document voor het aantal punten wat deze trede waard is in de Eindtoets. Let er op dat alle treden moeten worden uitgewerkt. Je kunt dus geen treden overslaan. Als je Portfolio niet compleet is wordt het niet nagekeken.</w:t>
      </w:r>
    </w:p>
    <w:p w14:paraId="4C8E659D" w14:textId="77777777" w:rsidR="0038338F" w:rsidRDefault="0038338F" w:rsidP="0038338F">
      <w:pPr>
        <w:spacing w:after="200" w:line="276" w:lineRule="auto"/>
        <w:rPr>
          <w:b/>
          <w:sz w:val="28"/>
        </w:rPr>
      </w:pPr>
      <w:r>
        <w:br w:type="page"/>
      </w:r>
    </w:p>
    <w:p w14:paraId="0DDD219D" w14:textId="6F8451E7" w:rsidR="007745CD" w:rsidRDefault="00C55FAA" w:rsidP="007745CD">
      <w:pPr>
        <w:pStyle w:val="Kop2"/>
      </w:pPr>
      <w:bookmarkStart w:id="30" w:name="_Toc532823956"/>
      <w:bookmarkStart w:id="31" w:name="_Toc1380503"/>
      <w:r w:rsidRPr="00EC48BD">
        <w:rPr>
          <w:noProof/>
          <w:sz w:val="16"/>
          <w:lang w:eastAsia="nl-NL"/>
        </w:rPr>
        <w:lastRenderedPageBreak/>
        <w:drawing>
          <wp:anchor distT="0" distB="0" distL="114300" distR="114300" simplePos="0" relativeHeight="251658253" behindDoc="0" locked="0" layoutInCell="1" allowOverlap="1" wp14:anchorId="6ECA4501" wp14:editId="60C63CA9">
            <wp:simplePos x="0" y="0"/>
            <wp:positionH relativeFrom="margin">
              <wp:posOffset>5388156</wp:posOffset>
            </wp:positionH>
            <wp:positionV relativeFrom="paragraph">
              <wp:posOffset>-12065</wp:posOffset>
            </wp:positionV>
            <wp:extent cx="791210" cy="791210"/>
            <wp:effectExtent l="152400" t="152400" r="161290" b="16129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7745CD" w:rsidRPr="00560D2E">
        <w:t xml:space="preserve">TREDE </w:t>
      </w:r>
      <w:r w:rsidR="00CB7CE6">
        <w:t>4</w:t>
      </w:r>
      <w:r w:rsidR="007745CD" w:rsidRPr="00560D2E">
        <w:t xml:space="preserve">: </w:t>
      </w:r>
      <w:r w:rsidR="007C5FEE">
        <w:t xml:space="preserve">De Groene </w:t>
      </w:r>
      <w:proofErr w:type="spellStart"/>
      <w:r w:rsidR="007C5FEE">
        <w:t>dooradering</w:t>
      </w:r>
      <w:bookmarkEnd w:id="30"/>
      <w:bookmarkEnd w:id="31"/>
      <w:proofErr w:type="spellEnd"/>
    </w:p>
    <w:p w14:paraId="41214450" w14:textId="77777777" w:rsidR="00187E92" w:rsidRPr="0038338F" w:rsidRDefault="00187E92" w:rsidP="00187E92"/>
    <w:tbl>
      <w:tblPr>
        <w:tblStyle w:val="Tabelraster"/>
        <w:tblW w:w="0" w:type="auto"/>
        <w:tblLook w:val="04A0" w:firstRow="1" w:lastRow="0" w:firstColumn="1" w:lastColumn="0" w:noHBand="0" w:noVBand="1"/>
      </w:tblPr>
      <w:tblGrid>
        <w:gridCol w:w="9061"/>
      </w:tblGrid>
      <w:tr w:rsidR="00187E92" w14:paraId="13457AD5" w14:textId="77777777" w:rsidTr="41FDAD77">
        <w:tc>
          <w:tcPr>
            <w:tcW w:w="9061" w:type="dxa"/>
          </w:tcPr>
          <w:p w14:paraId="34469817" w14:textId="77777777" w:rsidR="00187E92" w:rsidRPr="001D436C" w:rsidRDefault="00187E92" w:rsidP="00DC0CD1">
            <w:pPr>
              <w:rPr>
                <w:sz w:val="16"/>
                <w:highlight w:val="yellow"/>
              </w:rPr>
            </w:pPr>
            <w:r w:rsidRPr="00187E92">
              <w:rPr>
                <w:noProof/>
                <w:lang w:eastAsia="nl-NL"/>
              </w:rPr>
              <w:drawing>
                <wp:anchor distT="0" distB="0" distL="114300" distR="114300" simplePos="0" relativeHeight="251699234" behindDoc="0" locked="0" layoutInCell="1" allowOverlap="1" wp14:anchorId="41C7F0D7" wp14:editId="2E6F4AA3">
                  <wp:simplePos x="0" y="0"/>
                  <wp:positionH relativeFrom="margin">
                    <wp:posOffset>4740643</wp:posOffset>
                  </wp:positionH>
                  <wp:positionV relativeFrom="paragraph">
                    <wp:posOffset>-324953</wp:posOffset>
                  </wp:positionV>
                  <wp:extent cx="777335" cy="673292"/>
                  <wp:effectExtent l="152400" t="152400" r="118110" b="14605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335" cy="673292"/>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41FDAD77">
              <w:rPr>
                <w:b/>
                <w:bCs/>
                <w:sz w:val="16"/>
                <w:szCs w:val="16"/>
              </w:rPr>
              <w:t>Kwalificatiedossier</w:t>
            </w:r>
            <w:r w:rsidRPr="00187E92">
              <w:rPr>
                <w:sz w:val="16"/>
              </w:rPr>
              <w:br/>
            </w:r>
            <w:r w:rsidRPr="41FDAD77">
              <w:rPr>
                <w:sz w:val="16"/>
                <w:szCs w:val="16"/>
              </w:rPr>
              <w:t>B1-K1-W1</w:t>
            </w:r>
            <w:r w:rsidRPr="00187E92">
              <w:rPr>
                <w:sz w:val="16"/>
              </w:rPr>
              <w:tab/>
            </w:r>
            <w:r w:rsidRPr="41FDAD77">
              <w:rPr>
                <w:sz w:val="16"/>
                <w:szCs w:val="16"/>
              </w:rPr>
              <w:t>Voert veldmetingen en waarnemingen uit en/of neemt monsters</w:t>
            </w:r>
            <w:r w:rsidRPr="00187E92">
              <w:rPr>
                <w:sz w:val="16"/>
              </w:rPr>
              <w:br/>
            </w:r>
            <w:r w:rsidRPr="41FDAD77">
              <w:rPr>
                <w:sz w:val="16"/>
                <w:szCs w:val="16"/>
              </w:rPr>
              <w:t>B1-K1-W3</w:t>
            </w:r>
            <w:r w:rsidRPr="00187E92">
              <w:rPr>
                <w:sz w:val="16"/>
              </w:rPr>
              <w:tab/>
            </w:r>
            <w:r w:rsidRPr="41FDAD77">
              <w:rPr>
                <w:sz w:val="16"/>
                <w:szCs w:val="16"/>
              </w:rPr>
              <w:t>Interpreteert en rapporteert resultaten van metingen, waarnemingen en kaartgegevens</w:t>
            </w:r>
          </w:p>
        </w:tc>
      </w:tr>
      <w:tr w:rsidR="00187E92" w14:paraId="5FAAB3E8" w14:textId="77777777" w:rsidTr="41FDAD77">
        <w:tc>
          <w:tcPr>
            <w:tcW w:w="9061" w:type="dxa"/>
          </w:tcPr>
          <w:p w14:paraId="6B85F400" w14:textId="77777777" w:rsidR="00187E92" w:rsidRPr="00187E92" w:rsidRDefault="00187E92" w:rsidP="00DC0CD1">
            <w:pPr>
              <w:pStyle w:val="Geenafstand"/>
              <w:tabs>
                <w:tab w:val="left" w:pos="369"/>
              </w:tabs>
              <w:ind w:left="369" w:hanging="369"/>
              <w:rPr>
                <w:b/>
                <w:sz w:val="16"/>
              </w:rPr>
            </w:pPr>
            <w:r w:rsidRPr="00187E92">
              <w:rPr>
                <w:b/>
                <w:sz w:val="16"/>
              </w:rPr>
              <w:t>Succescriteria IBS 3</w:t>
            </w:r>
          </w:p>
          <w:p w14:paraId="0CEE8DCD"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2.1</w:t>
            </w:r>
            <w:r w:rsidRPr="00187E92">
              <w:rPr>
                <w:rFonts w:ascii="Arial" w:hAnsi="Arial" w:cs="Arial"/>
                <w:sz w:val="16"/>
                <w:szCs w:val="16"/>
              </w:rPr>
              <w:tab/>
              <w:t>Je beoordeelt of landschappelijke structuren in een onderzoeksgebied passend zijn in de omgeving op basis van de fysische geografische kenmerken van dat gebied.</w:t>
            </w:r>
          </w:p>
          <w:p w14:paraId="36C2B73B"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2.2</w:t>
            </w:r>
            <w:r w:rsidRPr="00187E92">
              <w:rPr>
                <w:rFonts w:ascii="Arial" w:hAnsi="Arial" w:cs="Arial"/>
                <w:sz w:val="16"/>
                <w:szCs w:val="16"/>
              </w:rPr>
              <w:tab/>
              <w:t xml:space="preserve">Je beoordeelt of </w:t>
            </w:r>
            <w:r w:rsidRPr="00187E92">
              <w:rPr>
                <w:rFonts w:ascii="Arial" w:hAnsi="Arial" w:cs="Arial"/>
                <w:color w:val="000000" w:themeColor="text1"/>
                <w:sz w:val="16"/>
                <w:szCs w:val="16"/>
              </w:rPr>
              <w:t xml:space="preserve">levensgemeenschappen </w:t>
            </w:r>
            <w:r w:rsidRPr="00187E92">
              <w:rPr>
                <w:rFonts w:ascii="Arial" w:hAnsi="Arial" w:cs="Arial"/>
                <w:sz w:val="16"/>
                <w:szCs w:val="16"/>
              </w:rPr>
              <w:t>en ecologische relaties in een onderzoeksgebied passend zijn in de omgeving op basis van fysische geografische kenmerken.</w:t>
            </w:r>
          </w:p>
          <w:p w14:paraId="66FC3064"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2.3</w:t>
            </w:r>
            <w:r w:rsidRPr="00187E92">
              <w:rPr>
                <w:rFonts w:ascii="Arial" w:hAnsi="Arial" w:cs="Arial"/>
                <w:sz w:val="16"/>
                <w:szCs w:val="16"/>
              </w:rPr>
              <w:tab/>
              <w:t>Je beoordeelt of functies die de mens toekent aan het landschap in een onderzoeksgebied passend zijn in de omgeving op basis van fysische geografische kenmerken.</w:t>
            </w:r>
          </w:p>
          <w:p w14:paraId="73D963FC" w14:textId="77777777" w:rsidR="00187E92" w:rsidRPr="00187E92" w:rsidRDefault="00187E92" w:rsidP="00DC0CD1">
            <w:pPr>
              <w:pStyle w:val="Geenafstand"/>
              <w:tabs>
                <w:tab w:val="left" w:pos="369"/>
              </w:tabs>
              <w:ind w:left="369" w:hanging="369"/>
              <w:rPr>
                <w:rFonts w:ascii="Arial" w:hAnsi="Arial" w:cs="Arial"/>
                <w:sz w:val="16"/>
                <w:szCs w:val="16"/>
              </w:rPr>
            </w:pPr>
          </w:p>
          <w:p w14:paraId="75DDBDD1"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3.1</w:t>
            </w:r>
            <w:r w:rsidRPr="00187E92">
              <w:rPr>
                <w:rFonts w:ascii="Arial" w:hAnsi="Arial" w:cs="Arial"/>
                <w:sz w:val="16"/>
                <w:szCs w:val="16"/>
              </w:rPr>
              <w:tab/>
              <w:t xml:space="preserve">Je legt de indeling van de leefomgeving in de drie lagen uit: ondergrond (bodem, water en </w:t>
            </w:r>
            <w:proofErr w:type="spellStart"/>
            <w:r w:rsidRPr="00187E92">
              <w:rPr>
                <w:rFonts w:ascii="Arial" w:hAnsi="Arial" w:cs="Arial"/>
                <w:sz w:val="16"/>
                <w:szCs w:val="16"/>
              </w:rPr>
              <w:t>biotiek</w:t>
            </w:r>
            <w:proofErr w:type="spellEnd"/>
            <w:r w:rsidRPr="00187E92">
              <w:rPr>
                <w:rFonts w:ascii="Arial" w:hAnsi="Arial" w:cs="Arial"/>
                <w:sz w:val="16"/>
                <w:szCs w:val="16"/>
              </w:rPr>
              <w:t>), netwerken (leidingen en infrastructuur) en antropogeen (wonen, werken e.d.).</w:t>
            </w:r>
          </w:p>
          <w:p w14:paraId="56C8041E"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3.2</w:t>
            </w:r>
            <w:r w:rsidRPr="00187E92">
              <w:rPr>
                <w:rFonts w:ascii="Arial" w:hAnsi="Arial" w:cs="Arial"/>
                <w:sz w:val="16"/>
                <w:szCs w:val="16"/>
              </w:rPr>
              <w:tab/>
              <w:t xml:space="preserve">Je beschrijft het </w:t>
            </w:r>
            <w:proofErr w:type="spellStart"/>
            <w:r w:rsidRPr="00187E92">
              <w:rPr>
                <w:rFonts w:ascii="Arial" w:hAnsi="Arial" w:cs="Arial"/>
                <w:sz w:val="16"/>
                <w:szCs w:val="16"/>
              </w:rPr>
              <w:t>groen-blauwe</w:t>
            </w:r>
            <w:proofErr w:type="spellEnd"/>
            <w:r w:rsidRPr="00187E92">
              <w:rPr>
                <w:rFonts w:ascii="Arial" w:hAnsi="Arial" w:cs="Arial"/>
                <w:sz w:val="16"/>
                <w:szCs w:val="16"/>
              </w:rPr>
              <w:t xml:space="preserve"> netwerk van een stad of dorp o.b.v. de lagenbenadering en veldonderzoek.</w:t>
            </w:r>
          </w:p>
          <w:p w14:paraId="5252E337"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3.3</w:t>
            </w:r>
            <w:r w:rsidRPr="00187E92">
              <w:rPr>
                <w:rFonts w:ascii="Arial" w:hAnsi="Arial" w:cs="Arial"/>
                <w:sz w:val="16"/>
                <w:szCs w:val="16"/>
              </w:rPr>
              <w:tab/>
              <w:t>Je bepaalt voor verschillende doelsoorten (flora en fauna) wat de (on)mogelijkheden zijn om in jouw stedelijk onderzoeksgebied te leven en zich te verplaatsen.</w:t>
            </w:r>
          </w:p>
          <w:p w14:paraId="50E39989" w14:textId="77777777" w:rsidR="00187E92" w:rsidRPr="00187E92" w:rsidRDefault="00187E92" w:rsidP="00DC0CD1">
            <w:pPr>
              <w:pStyle w:val="Geenafstand"/>
              <w:tabs>
                <w:tab w:val="left" w:pos="369"/>
              </w:tabs>
              <w:rPr>
                <w:rFonts w:ascii="Arial" w:hAnsi="Arial" w:cs="Arial"/>
                <w:sz w:val="16"/>
                <w:szCs w:val="16"/>
              </w:rPr>
            </w:pPr>
          </w:p>
          <w:p w14:paraId="4685ED78" w14:textId="77777777" w:rsidR="00187E92" w:rsidRPr="00187E92" w:rsidRDefault="00187E92" w:rsidP="00DC0CD1">
            <w:pPr>
              <w:pStyle w:val="Geenafstand"/>
              <w:tabs>
                <w:tab w:val="left" w:pos="369"/>
              </w:tabs>
              <w:spacing w:line="259" w:lineRule="auto"/>
              <w:ind w:left="369" w:hanging="369"/>
              <w:rPr>
                <w:rFonts w:ascii="Arial" w:hAnsi="Arial" w:cs="Arial"/>
                <w:sz w:val="16"/>
                <w:szCs w:val="16"/>
              </w:rPr>
            </w:pPr>
            <w:r w:rsidRPr="00187E92">
              <w:rPr>
                <w:rFonts w:ascii="Arial" w:hAnsi="Arial" w:cs="Arial"/>
                <w:sz w:val="16"/>
                <w:szCs w:val="16"/>
              </w:rPr>
              <w:t xml:space="preserve">4.1 Je ontsluit informatie over water en natuur voor een onderzoeksgebied uit de meest actuele water- en natuurkaarten </w:t>
            </w:r>
          </w:p>
          <w:p w14:paraId="1AF3E020" w14:textId="77777777" w:rsidR="00187E92" w:rsidRPr="00187E92" w:rsidRDefault="00187E92" w:rsidP="00DC0CD1">
            <w:pPr>
              <w:pStyle w:val="Geenafstand"/>
              <w:tabs>
                <w:tab w:val="left" w:pos="369"/>
              </w:tabs>
              <w:spacing w:line="259" w:lineRule="auto"/>
              <w:ind w:left="369" w:hanging="369"/>
              <w:rPr>
                <w:rFonts w:ascii="Arial" w:hAnsi="Arial" w:cs="Arial"/>
                <w:sz w:val="16"/>
                <w:szCs w:val="16"/>
              </w:rPr>
            </w:pPr>
            <w:r w:rsidRPr="00187E92">
              <w:rPr>
                <w:rFonts w:ascii="Arial" w:hAnsi="Arial" w:cs="Arial"/>
                <w:sz w:val="16"/>
                <w:szCs w:val="16"/>
              </w:rPr>
              <w:t>4.2</w:t>
            </w:r>
            <w:r w:rsidRPr="00187E92">
              <w:rPr>
                <w:rFonts w:ascii="Arial" w:hAnsi="Arial" w:cs="Arial"/>
                <w:sz w:val="16"/>
                <w:szCs w:val="16"/>
              </w:rPr>
              <w:tab/>
              <w:t xml:space="preserve">Je beschrijft en waardeert </w:t>
            </w:r>
            <w:r w:rsidRPr="00187E92">
              <w:rPr>
                <w:rFonts w:ascii="Arial" w:hAnsi="Arial" w:cs="Arial"/>
                <w:color w:val="000000" w:themeColor="text1"/>
                <w:sz w:val="16"/>
                <w:szCs w:val="16"/>
              </w:rPr>
              <w:t xml:space="preserve">de kwaliteit van een onderzoeksgebied op basis van gemeentelijke, provinciale of nationale kwalificaties over water, groen, monumenten en natuur. </w:t>
            </w:r>
          </w:p>
          <w:p w14:paraId="18E9E2B3" w14:textId="77777777" w:rsidR="00187E92" w:rsidRPr="00187E92" w:rsidRDefault="00187E92" w:rsidP="00DC0CD1">
            <w:pPr>
              <w:rPr>
                <w:b/>
                <w:sz w:val="16"/>
              </w:rPr>
            </w:pPr>
          </w:p>
        </w:tc>
      </w:tr>
    </w:tbl>
    <w:p w14:paraId="32C4C50A" w14:textId="77777777" w:rsidR="00187E92" w:rsidRDefault="00187E92" w:rsidP="00187E92">
      <w:pPr>
        <w:spacing w:after="200" w:line="276" w:lineRule="auto"/>
        <w:rPr>
          <w:b/>
          <w:bCs/>
          <w:szCs w:val="28"/>
        </w:rPr>
      </w:pPr>
    </w:p>
    <w:p w14:paraId="1F1655E0" w14:textId="684680AD" w:rsidR="007745CD" w:rsidRPr="000A442F" w:rsidRDefault="007745CD" w:rsidP="007745CD">
      <w:r w:rsidRPr="00CD033B">
        <w:rPr>
          <w:b/>
        </w:rPr>
        <w:t>Inleiding</w:t>
      </w:r>
      <w:r>
        <w:br/>
      </w:r>
      <w:r w:rsidR="0032487E">
        <w:t xml:space="preserve">In en rond elk dorp of </w:t>
      </w:r>
      <w:r w:rsidR="008670D1">
        <w:t>elke stad</w:t>
      </w:r>
      <w:r w:rsidR="0032487E">
        <w:t xml:space="preserve"> zijn verschillende groen</w:t>
      </w:r>
      <w:r w:rsidR="00004596">
        <w:t>e</w:t>
      </w:r>
      <w:r w:rsidR="0032487E">
        <w:t xml:space="preserve"> elementen te vinden. Niet allemaal zijn ze ecologisch erg waardevol. Neem een aangeharkt stad</w:t>
      </w:r>
      <w:r w:rsidR="00C241EA">
        <w:t>s</w:t>
      </w:r>
      <w:r w:rsidR="0032487E">
        <w:t>park en vergelijk dat met een natuurlijk bos. Ook zijn weilanden niet overal hetzelfde. Groen is niet altijd gelijk aan natuurlijk. I</w:t>
      </w:r>
      <w:r w:rsidR="00EF18A4">
        <w:t>n deze opdra</w:t>
      </w:r>
      <w:r w:rsidR="0032487E">
        <w:t>cht maken we dan ook onderscheid tussen niet allee</w:t>
      </w:r>
      <w:r w:rsidR="00EF18A4">
        <w:t xml:space="preserve">n de soorten groene elementen, maar </w:t>
      </w:r>
      <w:r w:rsidR="0039125F">
        <w:t xml:space="preserve">ook </w:t>
      </w:r>
      <w:r w:rsidR="00EF18A4">
        <w:t xml:space="preserve">wat </w:t>
      </w:r>
      <w:r w:rsidR="00276D99">
        <w:t>de waarde van hun natuur is</w:t>
      </w:r>
      <w:r w:rsidR="00EF18A4">
        <w:t>.</w:t>
      </w:r>
    </w:p>
    <w:p w14:paraId="36E930A4" w14:textId="77777777" w:rsidR="007745CD" w:rsidRDefault="007745CD" w:rsidP="007745CD"/>
    <w:p w14:paraId="2AFBDB3F" w14:textId="102BFE8A" w:rsidR="007745CD" w:rsidRDefault="007745CD" w:rsidP="007745CD">
      <w:r w:rsidRPr="00F21936">
        <w:rPr>
          <w:b/>
        </w:rPr>
        <w:t>Doelstelling</w:t>
      </w:r>
      <w:r w:rsidRPr="00F21936">
        <w:br/>
      </w:r>
      <w:r w:rsidR="00EF18A4">
        <w:t>Ook nu is weer het doel om in beeld te brengen hoe planten en dieren zich in het stedelijk gebied kunnen vestigen, zich kunnen standhouden en zich kunnen verplaatsen.</w:t>
      </w:r>
    </w:p>
    <w:p w14:paraId="1B16C74C" w14:textId="77777777" w:rsidR="007745CD" w:rsidRPr="00691A4C" w:rsidRDefault="00B41835" w:rsidP="007745CD">
      <w:r>
        <w:rPr>
          <w:noProof/>
          <w:lang w:eastAsia="nl-NL"/>
        </w:rPr>
        <mc:AlternateContent>
          <mc:Choice Requires="wps">
            <w:drawing>
              <wp:anchor distT="0" distB="0" distL="114300" distR="114300" simplePos="0" relativeHeight="251658252" behindDoc="0" locked="0" layoutInCell="1" allowOverlap="1" wp14:anchorId="3011FEA1" wp14:editId="3EE2425E">
                <wp:simplePos x="0" y="0"/>
                <wp:positionH relativeFrom="margin">
                  <wp:posOffset>-109220</wp:posOffset>
                </wp:positionH>
                <wp:positionV relativeFrom="paragraph">
                  <wp:posOffset>81915</wp:posOffset>
                </wp:positionV>
                <wp:extent cx="6191250" cy="733425"/>
                <wp:effectExtent l="0" t="0" r="19050" b="28575"/>
                <wp:wrapNone/>
                <wp:docPr id="32" name="Afgeronde rechthoek 32"/>
                <wp:cNvGraphicFramePr/>
                <a:graphic xmlns:a="http://schemas.openxmlformats.org/drawingml/2006/main">
                  <a:graphicData uri="http://schemas.microsoft.com/office/word/2010/wordprocessingShape">
                    <wps:wsp>
                      <wps:cNvSpPr/>
                      <wps:spPr>
                        <a:xfrm>
                          <a:off x="0" y="0"/>
                          <a:ext cx="6191250" cy="733425"/>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A685F" id="Afgeronde rechthoek 32" o:spid="_x0000_s1026" style="position:absolute;margin-left:-8.6pt;margin-top:6.45pt;width:487.5pt;height:57.7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" filled="f" strokecolor="#243f60 [1604]" strokeweight="1pt">
                <v:stroke dashstyle="3 1"/>
                <w10:wrap anchorx="margin"/>
              </v:roundrect>
            </w:pict>
          </mc:Fallback>
        </mc:AlternateContent>
      </w:r>
    </w:p>
    <w:p w14:paraId="53E8660E" w14:textId="77777777" w:rsidR="007745CD" w:rsidRDefault="007745CD" w:rsidP="007745CD">
      <w:pPr>
        <w:rPr>
          <w:b/>
        </w:rPr>
      </w:pPr>
      <w:r w:rsidRPr="00691A4C">
        <w:rPr>
          <w:b/>
        </w:rPr>
        <w:t>Benodigdheden</w:t>
      </w:r>
    </w:p>
    <w:p w14:paraId="081E89FF" w14:textId="23C5CD6B" w:rsidR="00EF18A4" w:rsidRPr="00EF18A4" w:rsidRDefault="00EF18A4" w:rsidP="00EF18A4">
      <w:pPr>
        <w:pStyle w:val="Geenafstand"/>
        <w:numPr>
          <w:ilvl w:val="0"/>
          <w:numId w:val="6"/>
        </w:numPr>
        <w:rPr>
          <w:rFonts w:ascii="Arial" w:hAnsi="Arial" w:cs="Arial"/>
          <w:sz w:val="22"/>
        </w:rPr>
      </w:pPr>
      <w:r w:rsidRPr="00EF18A4">
        <w:rPr>
          <w:rFonts w:ascii="Arial" w:hAnsi="Arial" w:cs="Arial"/>
          <w:sz w:val="22"/>
        </w:rPr>
        <w:t>Topografische ka</w:t>
      </w:r>
      <w:r w:rsidR="00004596">
        <w:rPr>
          <w:rFonts w:ascii="Arial" w:hAnsi="Arial" w:cs="Arial"/>
          <w:sz w:val="22"/>
        </w:rPr>
        <w:t>art op schaal 1:10.000</w:t>
      </w:r>
      <w:r w:rsidR="0066667C">
        <w:rPr>
          <w:rFonts w:ascii="Arial" w:hAnsi="Arial" w:cs="Arial"/>
          <w:sz w:val="22"/>
        </w:rPr>
        <w:t xml:space="preserve"> (BRT: TOP 10</w:t>
      </w:r>
      <w:r w:rsidR="00276D99">
        <w:rPr>
          <w:rFonts w:ascii="Arial" w:hAnsi="Arial" w:cs="Arial"/>
          <w:sz w:val="22"/>
        </w:rPr>
        <w:t>NL</w:t>
      </w:r>
      <w:r w:rsidR="0066667C">
        <w:rPr>
          <w:rFonts w:ascii="Arial" w:hAnsi="Arial" w:cs="Arial"/>
          <w:sz w:val="22"/>
        </w:rPr>
        <w:t>)</w:t>
      </w:r>
    </w:p>
    <w:p w14:paraId="16A0BCD4" w14:textId="5D6E53C1" w:rsidR="00EF18A4" w:rsidRDefault="00A332C7" w:rsidP="00EF18A4">
      <w:pPr>
        <w:pStyle w:val="Geenafstand"/>
        <w:numPr>
          <w:ilvl w:val="0"/>
          <w:numId w:val="6"/>
        </w:numPr>
        <w:rPr>
          <w:rFonts w:ascii="Arial" w:hAnsi="Arial" w:cs="Arial"/>
          <w:sz w:val="22"/>
        </w:rPr>
      </w:pPr>
      <w:r>
        <w:rPr>
          <w:rFonts w:ascii="Arial" w:hAnsi="Arial" w:cs="Arial"/>
          <w:sz w:val="22"/>
        </w:rPr>
        <w:t>Veldbezoek met aantekeningen</w:t>
      </w:r>
    </w:p>
    <w:p w14:paraId="6C90091F" w14:textId="726CCB6B" w:rsidR="00A84352" w:rsidRPr="00EF18A4" w:rsidRDefault="00817848" w:rsidP="00EF18A4">
      <w:pPr>
        <w:pStyle w:val="Geenafstand"/>
        <w:numPr>
          <w:ilvl w:val="0"/>
          <w:numId w:val="6"/>
        </w:numPr>
        <w:rPr>
          <w:rFonts w:ascii="Arial" w:hAnsi="Arial" w:cs="Arial"/>
          <w:sz w:val="22"/>
        </w:rPr>
      </w:pPr>
      <w:r>
        <w:rPr>
          <w:rFonts w:ascii="Arial" w:hAnsi="Arial" w:cs="Arial"/>
          <w:sz w:val="22"/>
        </w:rPr>
        <w:t>De kaart van Trede 3</w:t>
      </w:r>
    </w:p>
    <w:p w14:paraId="2F78C58B" w14:textId="77777777" w:rsidR="00EF18A4" w:rsidRDefault="00EF18A4" w:rsidP="00EF18A4">
      <w:pPr>
        <w:rPr>
          <w:b/>
        </w:rPr>
      </w:pPr>
    </w:p>
    <w:p w14:paraId="210CAB64" w14:textId="77777777" w:rsidR="00A76EC2" w:rsidRDefault="00A76EC2">
      <w:pPr>
        <w:spacing w:after="200" w:line="276" w:lineRule="auto"/>
        <w:rPr>
          <w:b/>
        </w:rPr>
      </w:pPr>
      <w:r>
        <w:rPr>
          <w:b/>
        </w:rPr>
        <w:br w:type="page"/>
      </w:r>
    </w:p>
    <w:p w14:paraId="38B1BA5A" w14:textId="2DA1537D" w:rsidR="007745CD" w:rsidRPr="00691A4C" w:rsidRDefault="007745CD" w:rsidP="007745CD">
      <w:pPr>
        <w:rPr>
          <w:b/>
        </w:rPr>
      </w:pPr>
      <w:r w:rsidRPr="00691A4C">
        <w:rPr>
          <w:b/>
        </w:rPr>
        <w:lastRenderedPageBreak/>
        <w:t>Werkwijze</w:t>
      </w:r>
    </w:p>
    <w:p w14:paraId="59B2ACA5" w14:textId="58121C01" w:rsidR="007C5FEE" w:rsidRPr="007C5FEE" w:rsidRDefault="007C5FEE" w:rsidP="00A643F2">
      <w:pPr>
        <w:pStyle w:val="Geenafstand"/>
        <w:rPr>
          <w:rFonts w:ascii="Arial" w:hAnsi="Arial" w:cs="Arial"/>
          <w:sz w:val="22"/>
        </w:rPr>
      </w:pPr>
      <w:r w:rsidRPr="007C5FEE">
        <w:rPr>
          <w:rFonts w:ascii="Arial" w:hAnsi="Arial" w:cs="Arial"/>
          <w:sz w:val="22"/>
        </w:rPr>
        <w:t>In de omgeving van het dorp en zelfs in het dorp is natuur aanwezig. Het kan gaan om grotere bossen, parken, plantsoenen etc. Er is altijd iets.</w:t>
      </w:r>
      <w:r w:rsidR="00EF18A4">
        <w:rPr>
          <w:rFonts w:ascii="Arial" w:hAnsi="Arial" w:cs="Arial"/>
          <w:sz w:val="22"/>
        </w:rPr>
        <w:t xml:space="preserve"> Bestudeer eerst de topografische kaart.</w:t>
      </w:r>
      <w:r w:rsidR="00CB76C3">
        <w:rPr>
          <w:rFonts w:ascii="Arial" w:hAnsi="Arial" w:cs="Arial"/>
          <w:sz w:val="22"/>
        </w:rPr>
        <w:t xml:space="preserve"> We hebben deze gebieden nodig als vertrekpunt van</w:t>
      </w:r>
      <w:r w:rsidR="00036E6A">
        <w:rPr>
          <w:rFonts w:ascii="Arial" w:hAnsi="Arial" w:cs="Arial"/>
          <w:sz w:val="22"/>
        </w:rPr>
        <w:t xml:space="preserve"> de dieren die we in de komende</w:t>
      </w:r>
      <w:r w:rsidR="00CB76C3">
        <w:rPr>
          <w:rFonts w:ascii="Arial" w:hAnsi="Arial" w:cs="Arial"/>
          <w:sz w:val="22"/>
        </w:rPr>
        <w:t xml:space="preserve"> trede gaan volgen.</w:t>
      </w:r>
    </w:p>
    <w:p w14:paraId="4825D469" w14:textId="2C6C016A" w:rsidR="00A84352" w:rsidRPr="00CB2A76" w:rsidRDefault="00004596" w:rsidP="00A84352">
      <w:pPr>
        <w:pStyle w:val="Geenafstand"/>
        <w:numPr>
          <w:ilvl w:val="0"/>
          <w:numId w:val="32"/>
        </w:numPr>
        <w:rPr>
          <w:rFonts w:ascii="Arial" w:hAnsi="Arial" w:cs="Arial"/>
          <w:sz w:val="22"/>
        </w:rPr>
      </w:pPr>
      <w:r>
        <w:rPr>
          <w:rFonts w:ascii="Arial" w:hAnsi="Arial" w:cs="Arial"/>
          <w:sz w:val="22"/>
        </w:rPr>
        <w:t xml:space="preserve">Bestudeer eerst de kaart om het groen in en om je dorp te vinden. </w:t>
      </w:r>
      <w:r w:rsidR="00A84352">
        <w:rPr>
          <w:rFonts w:ascii="Arial" w:hAnsi="Arial" w:cs="Arial"/>
          <w:sz w:val="22"/>
        </w:rPr>
        <w:t>Zoek vooral  natuurgebieden op tegenover elkaar gelegen plaatsen aan de dorpsrand.</w:t>
      </w:r>
    </w:p>
    <w:p w14:paraId="155A8E08" w14:textId="7811808C" w:rsidR="00004596" w:rsidRPr="00CB2A76" w:rsidRDefault="00004596" w:rsidP="00A84352">
      <w:pPr>
        <w:pStyle w:val="Geenafstand"/>
        <w:ind w:left="720"/>
        <w:rPr>
          <w:rFonts w:ascii="Arial" w:hAnsi="Arial" w:cs="Arial"/>
          <w:sz w:val="22"/>
        </w:rPr>
      </w:pPr>
      <w:r>
        <w:rPr>
          <w:rFonts w:ascii="Arial" w:hAnsi="Arial" w:cs="Arial"/>
          <w:sz w:val="22"/>
        </w:rPr>
        <w:t xml:space="preserve">Voor kernnatuurgebieden in Noord-Brabant </w:t>
      </w:r>
      <w:r w:rsidRPr="00CB2A76">
        <w:rPr>
          <w:rFonts w:ascii="Arial" w:hAnsi="Arial" w:cs="Arial"/>
          <w:sz w:val="22"/>
        </w:rPr>
        <w:t xml:space="preserve">klik je op de website </w:t>
      </w:r>
      <w:hyperlink r:id="rId29" w:history="1">
        <w:r w:rsidRPr="0039125F">
          <w:rPr>
            <w:rStyle w:val="Hyperlink"/>
            <w:rFonts w:ascii="Arial" w:hAnsi="Arial" w:cs="Arial"/>
            <w:color w:val="000000" w:themeColor="text1"/>
            <w:sz w:val="22"/>
            <w:u w:val="none"/>
          </w:rPr>
          <w:t>http://kaartbank.brabant.nl/viewer/app/natuurbeheerplan</w:t>
        </w:r>
      </w:hyperlink>
      <w:r w:rsidRPr="0039125F">
        <w:rPr>
          <w:rFonts w:ascii="Arial" w:hAnsi="Arial" w:cs="Arial"/>
          <w:color w:val="000000" w:themeColor="text1"/>
          <w:sz w:val="22"/>
        </w:rPr>
        <w:t>.</w:t>
      </w:r>
      <w:r w:rsidRPr="0039125F">
        <w:rPr>
          <w:rFonts w:ascii="Arial" w:hAnsi="Arial" w:cs="Arial"/>
          <w:sz w:val="22"/>
        </w:rPr>
        <w:t xml:space="preserve"> </w:t>
      </w:r>
      <w:r w:rsidRPr="00CB2A76">
        <w:rPr>
          <w:rFonts w:ascii="Arial" w:hAnsi="Arial" w:cs="Arial"/>
          <w:sz w:val="22"/>
        </w:rPr>
        <w:t>Als je dorp in een andere provincie ligt</w:t>
      </w:r>
      <w:r w:rsidR="0039125F">
        <w:rPr>
          <w:rFonts w:ascii="Arial" w:hAnsi="Arial" w:cs="Arial"/>
          <w:sz w:val="22"/>
        </w:rPr>
        <w:t>,</w:t>
      </w:r>
      <w:r w:rsidRPr="00CB2A76">
        <w:rPr>
          <w:rFonts w:ascii="Arial" w:hAnsi="Arial" w:cs="Arial"/>
          <w:sz w:val="22"/>
        </w:rPr>
        <w:t xml:space="preserve"> moe</w:t>
      </w:r>
      <w:r>
        <w:rPr>
          <w:rFonts w:ascii="Arial" w:hAnsi="Arial" w:cs="Arial"/>
          <w:sz w:val="22"/>
        </w:rPr>
        <w:t xml:space="preserve">t je informatie op </w:t>
      </w:r>
      <w:r w:rsidRPr="00CB2A76">
        <w:rPr>
          <w:rFonts w:ascii="Arial" w:hAnsi="Arial" w:cs="Arial"/>
          <w:sz w:val="22"/>
        </w:rPr>
        <w:t>hun website zoeken.</w:t>
      </w:r>
    </w:p>
    <w:p w14:paraId="0F2266CE" w14:textId="7B6021BB" w:rsidR="00CB76C3" w:rsidRDefault="00004596" w:rsidP="00CB76C3">
      <w:pPr>
        <w:pStyle w:val="Geenafstand"/>
        <w:numPr>
          <w:ilvl w:val="0"/>
          <w:numId w:val="6"/>
        </w:numPr>
        <w:rPr>
          <w:rFonts w:ascii="Arial" w:hAnsi="Arial" w:cs="Arial"/>
          <w:sz w:val="22"/>
        </w:rPr>
      </w:pPr>
      <w:r w:rsidRPr="00CB2A76">
        <w:rPr>
          <w:rFonts w:ascii="Arial" w:hAnsi="Arial" w:cs="Arial"/>
          <w:sz w:val="22"/>
        </w:rPr>
        <w:t xml:space="preserve">Zoek </w:t>
      </w:r>
      <w:r>
        <w:rPr>
          <w:rFonts w:ascii="Arial" w:hAnsi="Arial" w:cs="Arial"/>
          <w:sz w:val="22"/>
        </w:rPr>
        <w:t xml:space="preserve">nu eerst in </w:t>
      </w:r>
      <w:r w:rsidRPr="00CB2A76">
        <w:rPr>
          <w:rFonts w:ascii="Arial" w:hAnsi="Arial" w:cs="Arial"/>
          <w:sz w:val="22"/>
        </w:rPr>
        <w:t>de omgeving van je gekozen dorp</w:t>
      </w:r>
      <w:r w:rsidR="00276D99">
        <w:rPr>
          <w:rFonts w:ascii="Arial" w:hAnsi="Arial" w:cs="Arial"/>
          <w:sz w:val="22"/>
        </w:rPr>
        <w:t xml:space="preserve"> naar deze groene elementen</w:t>
      </w:r>
      <w:r>
        <w:rPr>
          <w:rFonts w:ascii="Arial" w:hAnsi="Arial" w:cs="Arial"/>
          <w:sz w:val="22"/>
        </w:rPr>
        <w:t>.</w:t>
      </w:r>
    </w:p>
    <w:p w14:paraId="56052AE9" w14:textId="7C1B5FFF" w:rsidR="00CB76C3" w:rsidRDefault="00246145" w:rsidP="00CB76C3">
      <w:pPr>
        <w:pStyle w:val="Geenafstand"/>
        <w:numPr>
          <w:ilvl w:val="0"/>
          <w:numId w:val="6"/>
        </w:numPr>
        <w:rPr>
          <w:rFonts w:ascii="Arial" w:hAnsi="Arial" w:cs="Arial"/>
          <w:sz w:val="22"/>
        </w:rPr>
      </w:pPr>
      <w:r>
        <w:rPr>
          <w:rFonts w:ascii="Arial" w:hAnsi="Arial" w:cs="Arial"/>
          <w:sz w:val="22"/>
        </w:rPr>
        <w:t xml:space="preserve">Gebruik de </w:t>
      </w:r>
      <w:r w:rsidR="00276D99">
        <w:rPr>
          <w:rFonts w:ascii="Arial" w:hAnsi="Arial" w:cs="Arial"/>
          <w:sz w:val="22"/>
        </w:rPr>
        <w:t>basis</w:t>
      </w:r>
      <w:r>
        <w:rPr>
          <w:rFonts w:ascii="Arial" w:hAnsi="Arial" w:cs="Arial"/>
          <w:sz w:val="22"/>
        </w:rPr>
        <w:t xml:space="preserve">kaart </w:t>
      </w:r>
      <w:r w:rsidR="00276D99">
        <w:rPr>
          <w:rFonts w:ascii="Arial" w:hAnsi="Arial" w:cs="Arial"/>
          <w:sz w:val="22"/>
        </w:rPr>
        <w:t xml:space="preserve">A4 </w:t>
      </w:r>
      <w:r>
        <w:rPr>
          <w:rFonts w:ascii="Arial" w:hAnsi="Arial" w:cs="Arial"/>
          <w:sz w:val="22"/>
        </w:rPr>
        <w:t xml:space="preserve">van Trede </w:t>
      </w:r>
      <w:r w:rsidR="00817848">
        <w:rPr>
          <w:rFonts w:ascii="Arial" w:hAnsi="Arial" w:cs="Arial"/>
          <w:sz w:val="22"/>
        </w:rPr>
        <w:t>3</w:t>
      </w:r>
      <w:r w:rsidR="00A84352">
        <w:rPr>
          <w:rFonts w:ascii="Arial" w:hAnsi="Arial" w:cs="Arial"/>
          <w:sz w:val="22"/>
        </w:rPr>
        <w:t>.</w:t>
      </w:r>
      <w:r w:rsidR="007C5FEE" w:rsidRPr="00CB76C3">
        <w:rPr>
          <w:rFonts w:ascii="Arial" w:hAnsi="Arial" w:cs="Arial"/>
          <w:sz w:val="22"/>
        </w:rPr>
        <w:t xml:space="preserve"> </w:t>
      </w:r>
      <w:r w:rsidR="00EF18A4" w:rsidRPr="00CB76C3">
        <w:rPr>
          <w:rFonts w:ascii="Arial" w:hAnsi="Arial" w:cs="Arial"/>
          <w:sz w:val="22"/>
        </w:rPr>
        <w:t>T</w:t>
      </w:r>
      <w:r w:rsidR="00276D99">
        <w:rPr>
          <w:rFonts w:ascii="Arial" w:hAnsi="Arial" w:cs="Arial"/>
          <w:sz w:val="22"/>
        </w:rPr>
        <w:t xml:space="preserve">eken </w:t>
      </w:r>
      <w:r w:rsidR="007C5FEE" w:rsidRPr="00CB76C3">
        <w:rPr>
          <w:rFonts w:ascii="Arial" w:hAnsi="Arial" w:cs="Arial"/>
          <w:sz w:val="22"/>
        </w:rPr>
        <w:t xml:space="preserve">OM je dorp de groene lijnen en vlakken en zet een nummer bij elke lijn en in elk vlak. </w:t>
      </w:r>
    </w:p>
    <w:p w14:paraId="65FE2E41" w14:textId="35CEB511" w:rsidR="00034572" w:rsidRPr="00CB76C3" w:rsidRDefault="007C5FEE" w:rsidP="00CB76C3">
      <w:pPr>
        <w:pStyle w:val="Geenafstand"/>
        <w:numPr>
          <w:ilvl w:val="0"/>
          <w:numId w:val="6"/>
        </w:numPr>
        <w:rPr>
          <w:rFonts w:ascii="Arial" w:hAnsi="Arial" w:cs="Arial"/>
          <w:sz w:val="22"/>
        </w:rPr>
      </w:pPr>
      <w:r w:rsidRPr="00CB76C3">
        <w:rPr>
          <w:rFonts w:ascii="Arial" w:hAnsi="Arial" w:cs="Arial"/>
          <w:sz w:val="22"/>
        </w:rPr>
        <w:t>In de l</w:t>
      </w:r>
      <w:r w:rsidR="00C21882" w:rsidRPr="00CB76C3">
        <w:rPr>
          <w:rFonts w:ascii="Arial" w:hAnsi="Arial" w:cs="Arial"/>
          <w:sz w:val="22"/>
        </w:rPr>
        <w:t>egenda geef je aan welke typering je het groen g</w:t>
      </w:r>
      <w:r w:rsidRPr="00CB76C3">
        <w:rPr>
          <w:rFonts w:ascii="Arial" w:hAnsi="Arial" w:cs="Arial"/>
          <w:sz w:val="22"/>
        </w:rPr>
        <w:t>eeft. Denk hierbij aan</w:t>
      </w:r>
      <w:r w:rsidR="00034572" w:rsidRPr="00CB76C3">
        <w:rPr>
          <w:rFonts w:ascii="Arial" w:hAnsi="Arial" w:cs="Arial"/>
          <w:sz w:val="22"/>
        </w:rPr>
        <w:t>:</w:t>
      </w:r>
    </w:p>
    <w:p w14:paraId="7F5FA4F2" w14:textId="237C77E2" w:rsidR="00034572" w:rsidRDefault="00034572" w:rsidP="00034572">
      <w:pPr>
        <w:pStyle w:val="Geenafstand"/>
        <w:ind w:left="1080"/>
        <w:rPr>
          <w:rFonts w:ascii="Arial" w:hAnsi="Arial" w:cs="Arial"/>
          <w:sz w:val="22"/>
        </w:rPr>
      </w:pPr>
      <w:r>
        <w:rPr>
          <w:rFonts w:ascii="Arial" w:hAnsi="Arial" w:cs="Arial"/>
          <w:sz w:val="22"/>
        </w:rPr>
        <w:t>- bos:</w:t>
      </w:r>
      <w:r w:rsidR="007C5FEE" w:rsidRPr="007C5FEE">
        <w:rPr>
          <w:rFonts w:ascii="Arial" w:hAnsi="Arial" w:cs="Arial"/>
          <w:sz w:val="22"/>
        </w:rPr>
        <w:t xml:space="preserve"> </w:t>
      </w:r>
      <w:r>
        <w:rPr>
          <w:rFonts w:ascii="Arial" w:hAnsi="Arial" w:cs="Arial"/>
          <w:sz w:val="22"/>
        </w:rPr>
        <w:t>loofbos, dennen/sparrenbos, gemengd bos</w:t>
      </w:r>
    </w:p>
    <w:p w14:paraId="44B3DA3C" w14:textId="3B00D17A" w:rsidR="00034572" w:rsidRDefault="00034572" w:rsidP="00034572">
      <w:pPr>
        <w:pStyle w:val="Geenafstand"/>
        <w:ind w:left="1080"/>
        <w:rPr>
          <w:rFonts w:ascii="Arial" w:hAnsi="Arial" w:cs="Arial"/>
          <w:sz w:val="22"/>
        </w:rPr>
      </w:pPr>
      <w:r>
        <w:rPr>
          <w:rFonts w:ascii="Arial" w:hAnsi="Arial" w:cs="Arial"/>
          <w:sz w:val="22"/>
        </w:rPr>
        <w:t>- heide of stuifzandgebied</w:t>
      </w:r>
    </w:p>
    <w:p w14:paraId="71DE4801" w14:textId="50B6A735" w:rsidR="00034572" w:rsidRDefault="00034572" w:rsidP="00034572">
      <w:pPr>
        <w:pStyle w:val="Geenafstand"/>
        <w:ind w:left="372" w:firstLine="708"/>
        <w:rPr>
          <w:rFonts w:ascii="Arial" w:hAnsi="Arial" w:cs="Arial"/>
          <w:sz w:val="22"/>
        </w:rPr>
      </w:pPr>
      <w:r>
        <w:rPr>
          <w:rFonts w:ascii="Arial" w:hAnsi="Arial" w:cs="Arial"/>
          <w:sz w:val="22"/>
        </w:rPr>
        <w:t>- grasland: natuurlijk</w:t>
      </w:r>
      <w:r w:rsidR="00EF18A4">
        <w:rPr>
          <w:rFonts w:ascii="Arial" w:hAnsi="Arial" w:cs="Arial"/>
          <w:sz w:val="22"/>
        </w:rPr>
        <w:t>, recreatief</w:t>
      </w:r>
      <w:r>
        <w:rPr>
          <w:rFonts w:ascii="Arial" w:hAnsi="Arial" w:cs="Arial"/>
          <w:sz w:val="22"/>
        </w:rPr>
        <w:t xml:space="preserve"> of agrarisch</w:t>
      </w:r>
    </w:p>
    <w:p w14:paraId="281AFD43" w14:textId="204FDD89" w:rsidR="00034572" w:rsidRDefault="00034572" w:rsidP="00034572">
      <w:pPr>
        <w:pStyle w:val="Geenafstand"/>
        <w:ind w:left="372" w:firstLine="708"/>
        <w:rPr>
          <w:rFonts w:ascii="Arial" w:hAnsi="Arial" w:cs="Arial"/>
          <w:sz w:val="22"/>
        </w:rPr>
      </w:pPr>
      <w:r>
        <w:rPr>
          <w:rFonts w:ascii="Arial" w:hAnsi="Arial" w:cs="Arial"/>
          <w:sz w:val="22"/>
        </w:rPr>
        <w:t>- ruigte of wild begroeid terrein</w:t>
      </w:r>
    </w:p>
    <w:p w14:paraId="44BCC730" w14:textId="467F1C92" w:rsidR="00DE5875" w:rsidRDefault="00034572" w:rsidP="00DE5875">
      <w:pPr>
        <w:pStyle w:val="Geenafstand"/>
        <w:ind w:left="372" w:firstLine="708"/>
        <w:rPr>
          <w:rFonts w:ascii="Arial" w:hAnsi="Arial" w:cs="Arial"/>
          <w:sz w:val="22"/>
        </w:rPr>
      </w:pPr>
      <w:r>
        <w:rPr>
          <w:rFonts w:ascii="Arial" w:hAnsi="Arial" w:cs="Arial"/>
          <w:sz w:val="22"/>
        </w:rPr>
        <w:t>- moerassig gebied</w:t>
      </w:r>
    </w:p>
    <w:p w14:paraId="1577D772" w14:textId="4B913EE6" w:rsidR="00A84352" w:rsidRDefault="00A84352" w:rsidP="00DE5875">
      <w:pPr>
        <w:pStyle w:val="Geenafstand"/>
        <w:ind w:left="372" w:firstLine="708"/>
        <w:rPr>
          <w:rFonts w:ascii="Arial" w:hAnsi="Arial" w:cs="Arial"/>
          <w:sz w:val="22"/>
        </w:rPr>
      </w:pPr>
      <w:r>
        <w:rPr>
          <w:rFonts w:ascii="Arial" w:hAnsi="Arial" w:cs="Arial"/>
          <w:sz w:val="22"/>
        </w:rPr>
        <w:t>- overige natuur</w:t>
      </w:r>
    </w:p>
    <w:p w14:paraId="416C4241" w14:textId="01E93842" w:rsidR="00DE5875" w:rsidRDefault="00CB76C3" w:rsidP="00CB76C3">
      <w:pPr>
        <w:pStyle w:val="Geenafstand"/>
        <w:numPr>
          <w:ilvl w:val="0"/>
          <w:numId w:val="32"/>
        </w:numPr>
        <w:rPr>
          <w:rFonts w:ascii="Arial" w:hAnsi="Arial" w:cs="Arial"/>
          <w:sz w:val="22"/>
        </w:rPr>
      </w:pPr>
      <w:r>
        <w:rPr>
          <w:rFonts w:ascii="Arial" w:hAnsi="Arial" w:cs="Arial"/>
          <w:sz w:val="22"/>
        </w:rPr>
        <w:t xml:space="preserve">Ga nu naar PDOK TOP 10NL en </w:t>
      </w:r>
      <w:r w:rsidR="00A84352">
        <w:rPr>
          <w:rFonts w:ascii="Arial" w:hAnsi="Arial" w:cs="Arial"/>
          <w:sz w:val="22"/>
        </w:rPr>
        <w:t>bestudeer de groene elementen IN</w:t>
      </w:r>
      <w:r>
        <w:rPr>
          <w:rFonts w:ascii="Arial" w:hAnsi="Arial" w:cs="Arial"/>
          <w:sz w:val="22"/>
        </w:rPr>
        <w:t xml:space="preserve"> je dorp. Teken </w:t>
      </w:r>
      <w:r w:rsidR="00A84352">
        <w:rPr>
          <w:rFonts w:ascii="Arial" w:hAnsi="Arial" w:cs="Arial"/>
          <w:sz w:val="22"/>
        </w:rPr>
        <w:t>ook deze in op de kaart</w:t>
      </w:r>
      <w:r>
        <w:rPr>
          <w:rFonts w:ascii="Arial" w:hAnsi="Arial" w:cs="Arial"/>
          <w:sz w:val="22"/>
        </w:rPr>
        <w:t>. Als je in a geen top natuurgebieden hebt gevonden, kijk dan op dezelfde TOP 10NL kaart naar groen om je dorp</w:t>
      </w:r>
      <w:r w:rsidR="00A84352">
        <w:rPr>
          <w:rFonts w:ascii="Arial" w:hAnsi="Arial" w:cs="Arial"/>
          <w:sz w:val="22"/>
        </w:rPr>
        <w:t>.</w:t>
      </w:r>
      <w:r w:rsidR="0039446B">
        <w:rPr>
          <w:rFonts w:ascii="Arial" w:hAnsi="Arial" w:cs="Arial"/>
          <w:sz w:val="22"/>
        </w:rPr>
        <w:t xml:space="preserve"> Maak weer een legenda maar nu met typisch natuur uit het stedelijk gebied. Denk aan:</w:t>
      </w:r>
    </w:p>
    <w:p w14:paraId="6B1FF1FF" w14:textId="0E4C9ACF" w:rsidR="0039446B" w:rsidRDefault="0039446B" w:rsidP="0039446B">
      <w:pPr>
        <w:pStyle w:val="Geenafstand"/>
        <w:ind w:left="1416"/>
        <w:rPr>
          <w:rFonts w:ascii="Arial" w:hAnsi="Arial" w:cs="Arial"/>
          <w:sz w:val="22"/>
        </w:rPr>
      </w:pPr>
      <w:r>
        <w:rPr>
          <w:rFonts w:ascii="Arial" w:hAnsi="Arial" w:cs="Arial"/>
          <w:sz w:val="22"/>
        </w:rPr>
        <w:t>-houtsingels of lanen</w:t>
      </w:r>
    </w:p>
    <w:p w14:paraId="5FD9EA54" w14:textId="2BDBB012" w:rsidR="0039446B" w:rsidRDefault="0039446B" w:rsidP="0039446B">
      <w:pPr>
        <w:pStyle w:val="Geenafstand"/>
        <w:ind w:left="1416"/>
        <w:rPr>
          <w:rFonts w:ascii="Arial" w:hAnsi="Arial" w:cs="Arial"/>
          <w:sz w:val="22"/>
        </w:rPr>
      </w:pPr>
      <w:r>
        <w:rPr>
          <w:rFonts w:ascii="Arial" w:hAnsi="Arial" w:cs="Arial"/>
          <w:sz w:val="22"/>
        </w:rPr>
        <w:t>-bermen of grasstroken</w:t>
      </w:r>
    </w:p>
    <w:p w14:paraId="25FE7736" w14:textId="77B7E560" w:rsidR="0039446B" w:rsidRDefault="0039446B" w:rsidP="0039446B">
      <w:pPr>
        <w:pStyle w:val="Geenafstand"/>
        <w:ind w:left="1416"/>
        <w:rPr>
          <w:rFonts w:ascii="Arial" w:hAnsi="Arial" w:cs="Arial"/>
          <w:sz w:val="22"/>
        </w:rPr>
      </w:pPr>
      <w:r>
        <w:rPr>
          <w:rFonts w:ascii="Arial" w:hAnsi="Arial" w:cs="Arial"/>
          <w:sz w:val="22"/>
        </w:rPr>
        <w:t>-bosjes</w:t>
      </w:r>
    </w:p>
    <w:p w14:paraId="64E78B62" w14:textId="3309697A" w:rsidR="0039446B" w:rsidRDefault="0039446B" w:rsidP="0039446B">
      <w:pPr>
        <w:pStyle w:val="Geenafstand"/>
        <w:ind w:left="1416"/>
        <w:rPr>
          <w:rFonts w:ascii="Arial" w:hAnsi="Arial" w:cs="Arial"/>
          <w:sz w:val="22"/>
        </w:rPr>
      </w:pPr>
      <w:r>
        <w:rPr>
          <w:rFonts w:ascii="Arial" w:hAnsi="Arial" w:cs="Arial"/>
          <w:sz w:val="22"/>
        </w:rPr>
        <w:t>-grasvelden of weiden</w:t>
      </w:r>
    </w:p>
    <w:p w14:paraId="0B2044D7" w14:textId="41855FD5" w:rsidR="0039446B" w:rsidRDefault="0039446B" w:rsidP="0039446B">
      <w:pPr>
        <w:pStyle w:val="Geenafstand"/>
        <w:ind w:left="1416"/>
        <w:rPr>
          <w:rFonts w:ascii="Arial" w:hAnsi="Arial" w:cs="Arial"/>
          <w:sz w:val="22"/>
        </w:rPr>
      </w:pPr>
      <w:r>
        <w:rPr>
          <w:rFonts w:ascii="Arial" w:hAnsi="Arial" w:cs="Arial"/>
          <w:sz w:val="22"/>
        </w:rPr>
        <w:t>-park</w:t>
      </w:r>
    </w:p>
    <w:p w14:paraId="34BA4B11" w14:textId="58A3B037" w:rsidR="0039446B" w:rsidRDefault="0039446B" w:rsidP="0039446B">
      <w:pPr>
        <w:pStyle w:val="Geenafstand"/>
        <w:ind w:left="1416"/>
        <w:rPr>
          <w:rFonts w:ascii="Arial" w:hAnsi="Arial" w:cs="Arial"/>
          <w:sz w:val="22"/>
        </w:rPr>
      </w:pPr>
      <w:r>
        <w:rPr>
          <w:rFonts w:ascii="Arial" w:hAnsi="Arial" w:cs="Arial"/>
          <w:sz w:val="22"/>
        </w:rPr>
        <w:t>-andere natuur</w:t>
      </w:r>
    </w:p>
    <w:p w14:paraId="33AEDD19" w14:textId="317BDBDB" w:rsidR="00034572" w:rsidRPr="007C5FEE" w:rsidRDefault="00034572" w:rsidP="00DE5875">
      <w:pPr>
        <w:pStyle w:val="Geenafstand"/>
        <w:rPr>
          <w:rFonts w:ascii="Arial" w:hAnsi="Arial" w:cs="Arial"/>
          <w:sz w:val="22"/>
        </w:rPr>
      </w:pPr>
    </w:p>
    <w:p w14:paraId="06830DB9" w14:textId="1B3DC1B3" w:rsidR="00EF18A4" w:rsidRPr="00A332C7" w:rsidRDefault="004800B1" w:rsidP="00A84352">
      <w:r>
        <w:rPr>
          <w:noProof/>
          <w:lang w:eastAsia="nl-NL"/>
        </w:rPr>
        <mc:AlternateContent>
          <mc:Choice Requires="wps">
            <w:drawing>
              <wp:anchor distT="0" distB="0" distL="114300" distR="114300" simplePos="0" relativeHeight="251658251" behindDoc="1" locked="0" layoutInCell="1" allowOverlap="1" wp14:anchorId="7C84511C" wp14:editId="12192048">
                <wp:simplePos x="0" y="0"/>
                <wp:positionH relativeFrom="margin">
                  <wp:posOffset>-417830</wp:posOffset>
                </wp:positionH>
                <wp:positionV relativeFrom="paragraph">
                  <wp:posOffset>-100330</wp:posOffset>
                </wp:positionV>
                <wp:extent cx="6143625" cy="1833895"/>
                <wp:effectExtent l="57150" t="38100" r="85725" b="90170"/>
                <wp:wrapNone/>
                <wp:docPr id="33" name="Rechthoek 33"/>
                <wp:cNvGraphicFramePr/>
                <a:graphic xmlns:a="http://schemas.openxmlformats.org/drawingml/2006/main">
                  <a:graphicData uri="http://schemas.microsoft.com/office/word/2010/wordprocessingShape">
                    <wps:wsp>
                      <wps:cNvSpPr/>
                      <wps:spPr>
                        <a:xfrm>
                          <a:off x="0" y="0"/>
                          <a:ext cx="6143625" cy="183389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7EDCFF0" w14:textId="77777777" w:rsidR="00C23C54" w:rsidRDefault="00C23C54" w:rsidP="00857BD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4511C" id="Rechthoek 33" o:spid="_x0000_s1026" style="position:absolute;margin-left:-32.9pt;margin-top:-7.9pt;width:483.75pt;height:144.4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" fillcolor="#cdddac [1622]" strokecolor="#94b64e [3046]">
                <v:fill color2="#f0f4e6 [502]" rotate="t" angle="180" colors="0 #dafda7;22938f #e4fdc2;1 #f5ffe6" focus="100%" type="gradient"/>
                <v:shadow on="t" color="black" opacity="24903f" origin=",.5" offset="0,.55556mm"/>
                <v:textbox>
                  <w:txbxContent>
                    <w:p w14:paraId="67EDCFF0" w14:textId="77777777" w:rsidR="00C23C54" w:rsidRDefault="00C23C54" w:rsidP="00857BDB">
                      <w:pPr>
                        <w:jc w:val="center"/>
                      </w:pPr>
                    </w:p>
                  </w:txbxContent>
                </v:textbox>
                <w10:wrap anchorx="margin"/>
              </v:rect>
            </w:pict>
          </mc:Fallback>
        </mc:AlternateContent>
      </w:r>
      <w:r w:rsidR="00CA0234" w:rsidRPr="00691A4C">
        <w:rPr>
          <w:b/>
        </w:rPr>
        <w:t>Resultaat</w:t>
      </w:r>
      <w:r w:rsidR="00CA0234">
        <w:br/>
      </w:r>
      <w:r w:rsidR="00A332C7">
        <w:t>- K</w:t>
      </w:r>
      <w:r w:rsidR="00EF18A4" w:rsidRPr="00A332C7">
        <w:t>aart van het gebied met goed uitgewerkte natuurtypen en omvang</w:t>
      </w:r>
      <w:r w:rsidR="00A332C7">
        <w:t xml:space="preserve"> van de deelgebieden</w:t>
      </w:r>
      <w:r w:rsidR="00EF18A4" w:rsidRPr="00A332C7">
        <w:t>. Denk aan een goede legenda</w:t>
      </w:r>
    </w:p>
    <w:p w14:paraId="25C200F4" w14:textId="77777777" w:rsidR="00CA0234" w:rsidRDefault="00CA0234" w:rsidP="00CA0234">
      <w:pPr>
        <w:rPr>
          <w:b/>
        </w:rPr>
      </w:pPr>
    </w:p>
    <w:p w14:paraId="1EAB68AF" w14:textId="77777777" w:rsidR="00D317F7" w:rsidRDefault="00CA0234" w:rsidP="00CA0234">
      <w:pPr>
        <w:spacing w:after="200" w:line="276" w:lineRule="auto"/>
        <w:rPr>
          <w:b/>
        </w:rPr>
      </w:pPr>
      <w:r>
        <w:rPr>
          <w:b/>
        </w:rPr>
        <w:t>W</w:t>
      </w:r>
      <w:r w:rsidRPr="00F031D7">
        <w:rPr>
          <w:b/>
        </w:rPr>
        <w:t>eging</w:t>
      </w:r>
      <w:r>
        <w:br/>
        <w:t>Zie de checklist achterin dit document voor het aantal punten wat deze trede waard is in de Eindtoets. Let er op dat alle treden moeten worden uitgewerkt. Je kunt dus geen treden overslaan. Als je Portfolio niet compleet is wordt het niet nagekeken.</w:t>
      </w:r>
      <w:r w:rsidR="00D317F7">
        <w:rPr>
          <w:b/>
        </w:rPr>
        <w:br w:type="page"/>
      </w:r>
    </w:p>
    <w:p w14:paraId="30DBC576" w14:textId="525B6397" w:rsidR="00417D16" w:rsidRDefault="006D2BCB" w:rsidP="00417D16">
      <w:pPr>
        <w:pStyle w:val="Kop2"/>
      </w:pPr>
      <w:bookmarkStart w:id="32" w:name="_Toc532823957"/>
      <w:bookmarkStart w:id="33" w:name="_Toc1380504"/>
      <w:r w:rsidRPr="00187E92">
        <w:rPr>
          <w:noProof/>
          <w:lang w:eastAsia="nl-NL"/>
        </w:rPr>
        <w:lastRenderedPageBreak/>
        <w:drawing>
          <wp:anchor distT="0" distB="0" distL="114300" distR="114300" simplePos="0" relativeHeight="251734050" behindDoc="0" locked="0" layoutInCell="1" allowOverlap="1" wp14:anchorId="634B11E6" wp14:editId="600DD892">
            <wp:simplePos x="0" y="0"/>
            <wp:positionH relativeFrom="margin">
              <wp:posOffset>4754880</wp:posOffset>
            </wp:positionH>
            <wp:positionV relativeFrom="paragraph">
              <wp:posOffset>46990</wp:posOffset>
            </wp:positionV>
            <wp:extent cx="777240" cy="673100"/>
            <wp:effectExtent l="152400" t="152400" r="118110" b="14605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240" cy="673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20380" w:rsidRPr="00560D2E">
        <w:t>T</w:t>
      </w:r>
      <w:r w:rsidR="00417D16" w:rsidRPr="00560D2E">
        <w:t xml:space="preserve">REDE </w:t>
      </w:r>
      <w:r w:rsidR="00CB7CE6">
        <w:t>5</w:t>
      </w:r>
      <w:r w:rsidR="00417D16" w:rsidRPr="00560D2E">
        <w:t xml:space="preserve">: </w:t>
      </w:r>
      <w:r w:rsidR="007C5FEE">
        <w:t>Verbindingszones</w:t>
      </w:r>
      <w:r w:rsidR="008647B0">
        <w:t xml:space="preserve"> voor dieren in de stad</w:t>
      </w:r>
      <w:bookmarkEnd w:id="32"/>
      <w:bookmarkEnd w:id="33"/>
    </w:p>
    <w:p w14:paraId="1427B2D9" w14:textId="77777777" w:rsidR="00187E92" w:rsidRPr="0038338F" w:rsidRDefault="00187E92" w:rsidP="00187E92"/>
    <w:tbl>
      <w:tblPr>
        <w:tblStyle w:val="Tabelraster"/>
        <w:tblW w:w="0" w:type="auto"/>
        <w:tblLook w:val="04A0" w:firstRow="1" w:lastRow="0" w:firstColumn="1" w:lastColumn="0" w:noHBand="0" w:noVBand="1"/>
      </w:tblPr>
      <w:tblGrid>
        <w:gridCol w:w="9061"/>
      </w:tblGrid>
      <w:tr w:rsidR="00187E92" w14:paraId="215F1761" w14:textId="77777777" w:rsidTr="41FDAD77">
        <w:tc>
          <w:tcPr>
            <w:tcW w:w="9061" w:type="dxa"/>
          </w:tcPr>
          <w:p w14:paraId="5204E8AD" w14:textId="48F0A0F3" w:rsidR="00187E92" w:rsidRPr="001D436C" w:rsidRDefault="006D2BCB" w:rsidP="00DC0CD1">
            <w:pPr>
              <w:rPr>
                <w:sz w:val="16"/>
                <w:highlight w:val="yellow"/>
              </w:rPr>
            </w:pPr>
            <w:r w:rsidRPr="00EC48BD">
              <w:rPr>
                <w:noProof/>
                <w:sz w:val="16"/>
                <w:lang w:eastAsia="nl-NL"/>
              </w:rPr>
              <w:drawing>
                <wp:anchor distT="0" distB="0" distL="114300" distR="114300" simplePos="0" relativeHeight="251733026" behindDoc="0" locked="0" layoutInCell="1" allowOverlap="1" wp14:anchorId="15473F4B" wp14:editId="1708857A">
                  <wp:simplePos x="0" y="0"/>
                  <wp:positionH relativeFrom="margin">
                    <wp:posOffset>5251450</wp:posOffset>
                  </wp:positionH>
                  <wp:positionV relativeFrom="paragraph">
                    <wp:posOffset>-415290</wp:posOffset>
                  </wp:positionV>
                  <wp:extent cx="791210" cy="791210"/>
                  <wp:effectExtent l="152400" t="152400" r="161290" b="16129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87E92" w:rsidRPr="41FDAD77">
              <w:rPr>
                <w:b/>
                <w:bCs/>
                <w:sz w:val="16"/>
                <w:szCs w:val="16"/>
              </w:rPr>
              <w:t>Kwalificatiedossier</w:t>
            </w:r>
            <w:r w:rsidR="00187E92" w:rsidRPr="00187E92">
              <w:rPr>
                <w:sz w:val="16"/>
              </w:rPr>
              <w:br/>
            </w:r>
            <w:r w:rsidR="00187E92" w:rsidRPr="41FDAD77">
              <w:rPr>
                <w:sz w:val="16"/>
                <w:szCs w:val="16"/>
              </w:rPr>
              <w:t>B1-K1-W1</w:t>
            </w:r>
            <w:r w:rsidR="00187E92" w:rsidRPr="00187E92">
              <w:rPr>
                <w:sz w:val="16"/>
              </w:rPr>
              <w:tab/>
            </w:r>
            <w:r w:rsidR="00187E92" w:rsidRPr="41FDAD77">
              <w:rPr>
                <w:sz w:val="16"/>
                <w:szCs w:val="16"/>
              </w:rPr>
              <w:t>Voert veldmetingen en waarnemingen uit en/of neemt monsters</w:t>
            </w:r>
            <w:r w:rsidR="00187E92" w:rsidRPr="00187E92">
              <w:rPr>
                <w:sz w:val="16"/>
              </w:rPr>
              <w:br/>
            </w:r>
            <w:r w:rsidR="00187E92" w:rsidRPr="41FDAD77">
              <w:rPr>
                <w:sz w:val="16"/>
                <w:szCs w:val="16"/>
              </w:rPr>
              <w:t>B1-K1-W3</w:t>
            </w:r>
            <w:r w:rsidR="00187E92" w:rsidRPr="00187E92">
              <w:rPr>
                <w:sz w:val="16"/>
              </w:rPr>
              <w:tab/>
            </w:r>
            <w:r w:rsidR="00187E92" w:rsidRPr="41FDAD77">
              <w:rPr>
                <w:sz w:val="16"/>
                <w:szCs w:val="16"/>
              </w:rPr>
              <w:t>Interpreteert en rapporteert resultaten van metingen, waarnemingen en kaartgegevens</w:t>
            </w:r>
          </w:p>
        </w:tc>
      </w:tr>
      <w:tr w:rsidR="00187E92" w14:paraId="370855A8" w14:textId="77777777" w:rsidTr="41FDAD77">
        <w:tc>
          <w:tcPr>
            <w:tcW w:w="9061" w:type="dxa"/>
          </w:tcPr>
          <w:p w14:paraId="5810B89B" w14:textId="05E50368" w:rsidR="00187E92" w:rsidRPr="00187E92" w:rsidRDefault="00187E92" w:rsidP="00DC0CD1">
            <w:pPr>
              <w:pStyle w:val="Geenafstand"/>
              <w:tabs>
                <w:tab w:val="left" w:pos="369"/>
              </w:tabs>
              <w:ind w:left="369" w:hanging="369"/>
              <w:rPr>
                <w:b/>
                <w:sz w:val="16"/>
              </w:rPr>
            </w:pPr>
            <w:r w:rsidRPr="00187E92">
              <w:rPr>
                <w:b/>
                <w:sz w:val="16"/>
              </w:rPr>
              <w:t>Succescriteria IBS 3</w:t>
            </w:r>
          </w:p>
          <w:p w14:paraId="14870062" w14:textId="16CDA365"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2.1</w:t>
            </w:r>
            <w:r w:rsidRPr="00187E92">
              <w:rPr>
                <w:rFonts w:ascii="Arial" w:hAnsi="Arial" w:cs="Arial"/>
                <w:sz w:val="16"/>
                <w:szCs w:val="16"/>
              </w:rPr>
              <w:tab/>
              <w:t>Je beoordeelt of landschappelijke structuren in een onderzoeksgebied passend zijn in de omgeving op basis van de fysische geografische kenmerken van dat gebied.</w:t>
            </w:r>
          </w:p>
          <w:p w14:paraId="1A265C90" w14:textId="3A17F339"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2.2</w:t>
            </w:r>
            <w:r w:rsidRPr="00187E92">
              <w:rPr>
                <w:rFonts w:ascii="Arial" w:hAnsi="Arial" w:cs="Arial"/>
                <w:sz w:val="16"/>
                <w:szCs w:val="16"/>
              </w:rPr>
              <w:tab/>
              <w:t xml:space="preserve">Je beoordeelt of </w:t>
            </w:r>
            <w:r w:rsidRPr="00187E92">
              <w:rPr>
                <w:rFonts w:ascii="Arial" w:hAnsi="Arial" w:cs="Arial"/>
                <w:color w:val="000000" w:themeColor="text1"/>
                <w:sz w:val="16"/>
                <w:szCs w:val="16"/>
              </w:rPr>
              <w:t xml:space="preserve">levensgemeenschappen </w:t>
            </w:r>
            <w:r w:rsidRPr="00187E92">
              <w:rPr>
                <w:rFonts w:ascii="Arial" w:hAnsi="Arial" w:cs="Arial"/>
                <w:sz w:val="16"/>
                <w:szCs w:val="16"/>
              </w:rPr>
              <w:t>en ecologische relaties in een onderzoeksgebied passend zijn in de omgeving op basis van fysische geografische kenmerken.</w:t>
            </w:r>
          </w:p>
          <w:p w14:paraId="4CB9B330" w14:textId="71D0D71C"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2.3</w:t>
            </w:r>
            <w:r w:rsidRPr="00187E92">
              <w:rPr>
                <w:rFonts w:ascii="Arial" w:hAnsi="Arial" w:cs="Arial"/>
                <w:sz w:val="16"/>
                <w:szCs w:val="16"/>
              </w:rPr>
              <w:tab/>
              <w:t>Je beoordeelt of functies die de mens toekent aan het landschap in een onderzoeksgebied passend zijn in de omgeving op basis van fysische geografische kenmerken.</w:t>
            </w:r>
          </w:p>
          <w:p w14:paraId="0B1C1F18" w14:textId="1CE27B51" w:rsidR="00187E92" w:rsidRPr="00187E92" w:rsidRDefault="00187E92" w:rsidP="00DC0CD1">
            <w:pPr>
              <w:pStyle w:val="Geenafstand"/>
              <w:tabs>
                <w:tab w:val="left" w:pos="369"/>
              </w:tabs>
              <w:ind w:left="369" w:hanging="369"/>
              <w:rPr>
                <w:rFonts w:ascii="Arial" w:hAnsi="Arial" w:cs="Arial"/>
                <w:sz w:val="16"/>
                <w:szCs w:val="16"/>
              </w:rPr>
            </w:pPr>
          </w:p>
          <w:p w14:paraId="50E18959"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3.1</w:t>
            </w:r>
            <w:r w:rsidRPr="00187E92">
              <w:rPr>
                <w:rFonts w:ascii="Arial" w:hAnsi="Arial" w:cs="Arial"/>
                <w:sz w:val="16"/>
                <w:szCs w:val="16"/>
              </w:rPr>
              <w:tab/>
              <w:t xml:space="preserve">Je legt de indeling van de leefomgeving in de drie lagen uit: ondergrond (bodem, water en </w:t>
            </w:r>
            <w:proofErr w:type="spellStart"/>
            <w:r w:rsidRPr="00187E92">
              <w:rPr>
                <w:rFonts w:ascii="Arial" w:hAnsi="Arial" w:cs="Arial"/>
                <w:sz w:val="16"/>
                <w:szCs w:val="16"/>
              </w:rPr>
              <w:t>biotiek</w:t>
            </w:r>
            <w:proofErr w:type="spellEnd"/>
            <w:r w:rsidRPr="00187E92">
              <w:rPr>
                <w:rFonts w:ascii="Arial" w:hAnsi="Arial" w:cs="Arial"/>
                <w:sz w:val="16"/>
                <w:szCs w:val="16"/>
              </w:rPr>
              <w:t>), netwerken (leidingen en infrastructuur) en antropogeen (wonen, werken e.d.).</w:t>
            </w:r>
          </w:p>
          <w:p w14:paraId="775F0CEC"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3.2</w:t>
            </w:r>
            <w:r w:rsidRPr="00187E92">
              <w:rPr>
                <w:rFonts w:ascii="Arial" w:hAnsi="Arial" w:cs="Arial"/>
                <w:sz w:val="16"/>
                <w:szCs w:val="16"/>
              </w:rPr>
              <w:tab/>
              <w:t xml:space="preserve">Je beschrijft het </w:t>
            </w:r>
            <w:proofErr w:type="spellStart"/>
            <w:r w:rsidRPr="00187E92">
              <w:rPr>
                <w:rFonts w:ascii="Arial" w:hAnsi="Arial" w:cs="Arial"/>
                <w:sz w:val="16"/>
                <w:szCs w:val="16"/>
              </w:rPr>
              <w:t>groen-blauwe</w:t>
            </w:r>
            <w:proofErr w:type="spellEnd"/>
            <w:r w:rsidRPr="00187E92">
              <w:rPr>
                <w:rFonts w:ascii="Arial" w:hAnsi="Arial" w:cs="Arial"/>
                <w:sz w:val="16"/>
                <w:szCs w:val="16"/>
              </w:rPr>
              <w:t xml:space="preserve"> netwerk van een stad of dorp o.b.v. de lagenbenadering en veldonderzoek.</w:t>
            </w:r>
          </w:p>
          <w:p w14:paraId="147FA1AA"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3.3</w:t>
            </w:r>
            <w:r w:rsidRPr="00187E92">
              <w:rPr>
                <w:rFonts w:ascii="Arial" w:hAnsi="Arial" w:cs="Arial"/>
                <w:sz w:val="16"/>
                <w:szCs w:val="16"/>
              </w:rPr>
              <w:tab/>
              <w:t>Je bepaalt voor verschillende doelsoorten (flora en fauna) wat de (on)mogelijkheden zijn om in jouw stedelijk onderzoeksgebied te leven en zich te verplaatsen.</w:t>
            </w:r>
          </w:p>
          <w:p w14:paraId="7F69A7D5" w14:textId="77777777" w:rsidR="00187E92" w:rsidRPr="00187E92" w:rsidRDefault="00187E92" w:rsidP="00DC0CD1">
            <w:pPr>
              <w:pStyle w:val="Geenafstand"/>
              <w:tabs>
                <w:tab w:val="left" w:pos="369"/>
              </w:tabs>
              <w:rPr>
                <w:rFonts w:ascii="Arial" w:hAnsi="Arial" w:cs="Arial"/>
                <w:sz w:val="16"/>
                <w:szCs w:val="16"/>
              </w:rPr>
            </w:pPr>
          </w:p>
          <w:p w14:paraId="1358959C" w14:textId="77777777" w:rsidR="00187E92" w:rsidRPr="00187E92" w:rsidRDefault="00187E92" w:rsidP="00DC0CD1">
            <w:pPr>
              <w:pStyle w:val="Geenafstand"/>
              <w:tabs>
                <w:tab w:val="left" w:pos="369"/>
              </w:tabs>
              <w:spacing w:line="259" w:lineRule="auto"/>
              <w:ind w:left="369" w:hanging="369"/>
              <w:rPr>
                <w:rFonts w:ascii="Arial" w:hAnsi="Arial" w:cs="Arial"/>
                <w:sz w:val="16"/>
                <w:szCs w:val="16"/>
              </w:rPr>
            </w:pPr>
            <w:r w:rsidRPr="00187E92">
              <w:rPr>
                <w:rFonts w:ascii="Arial" w:hAnsi="Arial" w:cs="Arial"/>
                <w:sz w:val="16"/>
                <w:szCs w:val="16"/>
              </w:rPr>
              <w:t xml:space="preserve">4.1 Je ontsluit informatie over water en natuur voor een onderzoeksgebied uit de meest actuele water- en natuurkaarten </w:t>
            </w:r>
          </w:p>
          <w:p w14:paraId="487045A2" w14:textId="77777777" w:rsidR="00187E92" w:rsidRPr="00187E92" w:rsidRDefault="00187E92" w:rsidP="00DC0CD1">
            <w:pPr>
              <w:pStyle w:val="Geenafstand"/>
              <w:tabs>
                <w:tab w:val="left" w:pos="369"/>
              </w:tabs>
              <w:spacing w:line="259" w:lineRule="auto"/>
              <w:ind w:left="369" w:hanging="369"/>
              <w:rPr>
                <w:rFonts w:ascii="Arial" w:hAnsi="Arial" w:cs="Arial"/>
                <w:sz w:val="16"/>
                <w:szCs w:val="16"/>
              </w:rPr>
            </w:pPr>
            <w:r w:rsidRPr="00187E92">
              <w:rPr>
                <w:rFonts w:ascii="Arial" w:hAnsi="Arial" w:cs="Arial"/>
                <w:sz w:val="16"/>
                <w:szCs w:val="16"/>
              </w:rPr>
              <w:t>4.2</w:t>
            </w:r>
            <w:r w:rsidRPr="00187E92">
              <w:rPr>
                <w:rFonts w:ascii="Arial" w:hAnsi="Arial" w:cs="Arial"/>
                <w:sz w:val="16"/>
                <w:szCs w:val="16"/>
              </w:rPr>
              <w:tab/>
              <w:t xml:space="preserve">Je beschrijft en waardeert </w:t>
            </w:r>
            <w:r w:rsidRPr="00187E92">
              <w:rPr>
                <w:rFonts w:ascii="Arial" w:hAnsi="Arial" w:cs="Arial"/>
                <w:color w:val="000000" w:themeColor="text1"/>
                <w:sz w:val="16"/>
                <w:szCs w:val="16"/>
              </w:rPr>
              <w:t xml:space="preserve">de kwaliteit van een onderzoeksgebied op basis van gemeentelijke, provinciale of nationale kwalificaties over water, groen, monumenten en natuur. </w:t>
            </w:r>
          </w:p>
          <w:p w14:paraId="162C2807" w14:textId="77777777" w:rsidR="00187E92" w:rsidRPr="00187E92" w:rsidRDefault="00187E92" w:rsidP="00DC0CD1">
            <w:pPr>
              <w:rPr>
                <w:b/>
                <w:sz w:val="16"/>
              </w:rPr>
            </w:pPr>
          </w:p>
        </w:tc>
      </w:tr>
    </w:tbl>
    <w:p w14:paraId="55CAE1F3" w14:textId="77777777" w:rsidR="00187E92" w:rsidRDefault="00187E92" w:rsidP="00187E92">
      <w:pPr>
        <w:spacing w:after="200" w:line="276" w:lineRule="auto"/>
        <w:rPr>
          <w:b/>
          <w:bCs/>
          <w:szCs w:val="28"/>
        </w:rPr>
      </w:pPr>
    </w:p>
    <w:p w14:paraId="7AC0D880" w14:textId="77777777" w:rsidR="00CE20C3" w:rsidRPr="00CE20C3" w:rsidRDefault="00417D16" w:rsidP="00417D16">
      <w:pPr>
        <w:rPr>
          <w:b/>
        </w:rPr>
      </w:pPr>
      <w:r w:rsidRPr="00CE20C3">
        <w:rPr>
          <w:b/>
        </w:rPr>
        <w:t>Inleiding</w:t>
      </w:r>
    </w:p>
    <w:p w14:paraId="7C85D438" w14:textId="604C897E" w:rsidR="00DE5875" w:rsidRPr="00CB2A76" w:rsidRDefault="00DE5875" w:rsidP="00DE5875">
      <w:pPr>
        <w:pStyle w:val="Geenafstand"/>
        <w:rPr>
          <w:rFonts w:ascii="Arial" w:hAnsi="Arial" w:cs="Arial"/>
          <w:sz w:val="22"/>
        </w:rPr>
      </w:pPr>
      <w:r>
        <w:rPr>
          <w:rFonts w:ascii="Arial" w:hAnsi="Arial" w:cs="Arial"/>
          <w:sz w:val="22"/>
        </w:rPr>
        <w:t>Bij elke natuurverbinding moet je de vraag stellen “voor welke soort is deze verbinding geschikt”? Wij draaien het om en zoeken eerst uit welk voorkeurshabitat een bepaalde soort heeft en bepalen daarna of deze soort in ons doelgebied kansen heeft op verspreiding.</w:t>
      </w:r>
    </w:p>
    <w:p w14:paraId="18DC3080" w14:textId="77777777" w:rsidR="00DE5875" w:rsidRDefault="00DE5875" w:rsidP="00417D16">
      <w:pPr>
        <w:rPr>
          <w:b/>
          <w:highlight w:val="yellow"/>
        </w:rPr>
      </w:pPr>
    </w:p>
    <w:p w14:paraId="2388B06B" w14:textId="42995E2A" w:rsidR="00417D16" w:rsidRPr="00DE5875" w:rsidRDefault="00417D16" w:rsidP="00417D16">
      <w:r w:rsidRPr="00DE5875">
        <w:rPr>
          <w:b/>
        </w:rPr>
        <w:t>Doelstelling</w:t>
      </w:r>
      <w:r w:rsidRPr="00DE5875">
        <w:br/>
      </w:r>
      <w:r w:rsidR="00CE20C3" w:rsidRPr="00DE5875">
        <w:t xml:space="preserve">Je kunt </w:t>
      </w:r>
      <w:r w:rsidR="00DE5875">
        <w:t>aangeven hoe dieren zich door jouw doelgebied kunnen verspreiden</w:t>
      </w:r>
      <w:r w:rsidR="008647B0">
        <w:t>.</w:t>
      </w:r>
      <w:r w:rsidR="00DE5875">
        <w:t xml:space="preserve"> </w:t>
      </w:r>
    </w:p>
    <w:p w14:paraId="4DE4BFC1" w14:textId="77777777" w:rsidR="00417D16" w:rsidRPr="00DE5875" w:rsidRDefault="00CE20C3" w:rsidP="00417D16">
      <w:pPr>
        <w:rPr>
          <w:highlight w:val="yellow"/>
        </w:rPr>
      </w:pPr>
      <w:r w:rsidRPr="00DE5875">
        <w:rPr>
          <w:noProof/>
          <w:highlight w:val="yellow"/>
          <w:lang w:eastAsia="nl-NL"/>
        </w:rPr>
        <mc:AlternateContent>
          <mc:Choice Requires="wps">
            <w:drawing>
              <wp:anchor distT="0" distB="0" distL="114300" distR="114300" simplePos="0" relativeHeight="251658255" behindDoc="0" locked="0" layoutInCell="1" allowOverlap="1" wp14:anchorId="621A0A18" wp14:editId="1C022FAF">
                <wp:simplePos x="0" y="0"/>
                <wp:positionH relativeFrom="margin">
                  <wp:posOffset>-117742</wp:posOffset>
                </wp:positionH>
                <wp:positionV relativeFrom="paragraph">
                  <wp:posOffset>108251</wp:posOffset>
                </wp:positionV>
                <wp:extent cx="6085262" cy="445168"/>
                <wp:effectExtent l="0" t="0" r="10795" b="12065"/>
                <wp:wrapNone/>
                <wp:docPr id="10" name="Afgeronde rechthoek 10"/>
                <wp:cNvGraphicFramePr/>
                <a:graphic xmlns:a="http://schemas.openxmlformats.org/drawingml/2006/main">
                  <a:graphicData uri="http://schemas.microsoft.com/office/word/2010/wordprocessingShape">
                    <wps:wsp>
                      <wps:cNvSpPr/>
                      <wps:spPr>
                        <a:xfrm>
                          <a:off x="0" y="0"/>
                          <a:ext cx="6085262" cy="445168"/>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33EEB8" id="Afgeronde rechthoek 10" o:spid="_x0000_s1026" style="position:absolute;margin-left:-9.25pt;margin-top:8.5pt;width:479.15pt;height:35.0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" filled="f" strokecolor="#243f60 [1604]" strokeweight="1pt">
                <v:stroke dashstyle="3 1"/>
                <w10:wrap anchorx="margin"/>
              </v:roundrect>
            </w:pict>
          </mc:Fallback>
        </mc:AlternateContent>
      </w:r>
    </w:p>
    <w:p w14:paraId="5B9D2282" w14:textId="77777777" w:rsidR="00417D16" w:rsidRDefault="00417D16" w:rsidP="00417D16">
      <w:pPr>
        <w:rPr>
          <w:b/>
        </w:rPr>
      </w:pPr>
      <w:r w:rsidRPr="007C23D0">
        <w:rPr>
          <w:b/>
        </w:rPr>
        <w:t>Benodigdheden</w:t>
      </w:r>
    </w:p>
    <w:p w14:paraId="3641B56F" w14:textId="3C5E2FC5" w:rsidR="007B3D11" w:rsidRPr="00A84352" w:rsidRDefault="00A84352" w:rsidP="00A84352">
      <w:pPr>
        <w:rPr>
          <w:b/>
          <w:i/>
        </w:rPr>
      </w:pPr>
      <w:r>
        <w:t>De kaart</w:t>
      </w:r>
      <w:r w:rsidR="00246145">
        <w:t xml:space="preserve"> die je hebt gemaakt bij Trede </w:t>
      </w:r>
      <w:r w:rsidR="00074731">
        <w:t>3</w:t>
      </w:r>
      <w:r w:rsidR="00246145">
        <w:t xml:space="preserve"> en </w:t>
      </w:r>
      <w:r w:rsidR="00074731">
        <w:t>4</w:t>
      </w:r>
      <w:r>
        <w:t xml:space="preserve">. </w:t>
      </w:r>
    </w:p>
    <w:p w14:paraId="4FC49A73" w14:textId="77777777" w:rsidR="00A84352" w:rsidRDefault="00A84352" w:rsidP="00417D16">
      <w:pPr>
        <w:rPr>
          <w:b/>
        </w:rPr>
      </w:pPr>
    </w:p>
    <w:p w14:paraId="11DA45DC" w14:textId="5B8D1DFF" w:rsidR="00417D16" w:rsidRPr="00CE20C3" w:rsidRDefault="00417D16" w:rsidP="00417D16">
      <w:pPr>
        <w:rPr>
          <w:b/>
        </w:rPr>
      </w:pPr>
      <w:r w:rsidRPr="00CE20C3">
        <w:rPr>
          <w:b/>
        </w:rPr>
        <w:t>Werkwijze</w:t>
      </w:r>
    </w:p>
    <w:p w14:paraId="423FFDE7" w14:textId="527D79DD" w:rsidR="00EF0CAA" w:rsidRDefault="00A84352" w:rsidP="00DE5875">
      <w:pPr>
        <w:pStyle w:val="Geenafstand"/>
        <w:rPr>
          <w:rFonts w:ascii="Arial" w:hAnsi="Arial" w:cs="Arial"/>
          <w:sz w:val="22"/>
        </w:rPr>
      </w:pPr>
      <w:r>
        <w:rPr>
          <w:rFonts w:ascii="Arial" w:hAnsi="Arial" w:cs="Arial"/>
          <w:sz w:val="22"/>
        </w:rPr>
        <w:t>We kiezen eerst d</w:t>
      </w:r>
      <w:r w:rsidR="00DE5875" w:rsidRPr="00034572">
        <w:rPr>
          <w:rFonts w:ascii="Arial" w:hAnsi="Arial" w:cs="Arial"/>
          <w:sz w:val="22"/>
        </w:rPr>
        <w:t>e soorten uit de omgeving van het dorp</w:t>
      </w:r>
      <w:r w:rsidR="0039125F">
        <w:rPr>
          <w:rFonts w:ascii="Arial" w:hAnsi="Arial" w:cs="Arial"/>
          <w:sz w:val="22"/>
        </w:rPr>
        <w:t>/de stad</w:t>
      </w:r>
      <w:r w:rsidR="00EF0CAA">
        <w:rPr>
          <w:rFonts w:ascii="Arial" w:hAnsi="Arial" w:cs="Arial"/>
          <w:sz w:val="22"/>
        </w:rPr>
        <w:t>.</w:t>
      </w:r>
    </w:p>
    <w:p w14:paraId="7C25D6C9" w14:textId="77777777" w:rsidR="00EF0CAA" w:rsidRDefault="00EF0CAA" w:rsidP="00EF0CAA">
      <w:pPr>
        <w:pStyle w:val="Geenafstand"/>
        <w:rPr>
          <w:rFonts w:ascii="Arial" w:hAnsi="Arial" w:cs="Arial"/>
          <w:sz w:val="22"/>
        </w:rPr>
      </w:pPr>
    </w:p>
    <w:p w14:paraId="6A2FE57E" w14:textId="3299C0E4" w:rsidR="00DE5875" w:rsidRDefault="00EF0CAA" w:rsidP="00246145">
      <w:pPr>
        <w:pStyle w:val="Geenafstand"/>
        <w:numPr>
          <w:ilvl w:val="0"/>
          <w:numId w:val="31"/>
        </w:numPr>
        <w:rPr>
          <w:rFonts w:ascii="Arial" w:hAnsi="Arial" w:cs="Arial"/>
          <w:sz w:val="22"/>
        </w:rPr>
      </w:pPr>
      <w:r>
        <w:rPr>
          <w:rFonts w:ascii="Arial" w:hAnsi="Arial" w:cs="Arial"/>
          <w:sz w:val="22"/>
        </w:rPr>
        <w:t>Kies</w:t>
      </w:r>
      <w:r w:rsidR="00DE5875" w:rsidRPr="00034572">
        <w:rPr>
          <w:rFonts w:ascii="Arial" w:hAnsi="Arial" w:cs="Arial"/>
          <w:sz w:val="22"/>
        </w:rPr>
        <w:t xml:space="preserve"> 4 soorten wa</w:t>
      </w:r>
      <w:r w:rsidR="00A84352">
        <w:rPr>
          <w:rFonts w:ascii="Arial" w:hAnsi="Arial" w:cs="Arial"/>
          <w:sz w:val="22"/>
        </w:rPr>
        <w:t xml:space="preserve">ar je je op gaat focussen. </w:t>
      </w:r>
    </w:p>
    <w:p w14:paraId="4A840663" w14:textId="6878C1AB" w:rsidR="00DE5875" w:rsidRPr="00C21882" w:rsidRDefault="0047122C" w:rsidP="00DE5875">
      <w:pPr>
        <w:pStyle w:val="Geenafstand"/>
        <w:numPr>
          <w:ilvl w:val="2"/>
          <w:numId w:val="31"/>
        </w:numPr>
        <w:rPr>
          <w:rFonts w:ascii="Arial" w:hAnsi="Arial" w:cs="Arial"/>
          <w:sz w:val="22"/>
        </w:rPr>
      </w:pPr>
      <w:r>
        <w:rPr>
          <w:rFonts w:ascii="Arial" w:hAnsi="Arial" w:cs="Arial"/>
          <w:sz w:val="22"/>
        </w:rPr>
        <w:t>in ieder geval de bunzing</w:t>
      </w:r>
    </w:p>
    <w:p w14:paraId="45F5E838" w14:textId="77777777" w:rsidR="00DE5875" w:rsidRPr="007C5FEE" w:rsidRDefault="00DE5875" w:rsidP="00DE5875">
      <w:pPr>
        <w:pStyle w:val="Geenafstand"/>
        <w:numPr>
          <w:ilvl w:val="2"/>
          <w:numId w:val="31"/>
        </w:numPr>
        <w:rPr>
          <w:rFonts w:ascii="Arial" w:hAnsi="Arial" w:cs="Arial"/>
          <w:sz w:val="22"/>
        </w:rPr>
      </w:pPr>
      <w:r w:rsidRPr="007C5FEE">
        <w:rPr>
          <w:rFonts w:ascii="Arial" w:hAnsi="Arial" w:cs="Arial"/>
          <w:sz w:val="22"/>
        </w:rPr>
        <w:t xml:space="preserve">en verder </w:t>
      </w:r>
    </w:p>
    <w:p w14:paraId="05DA8789" w14:textId="77777777" w:rsidR="00DE5875" w:rsidRPr="007C5FEE" w:rsidRDefault="00DE5875" w:rsidP="00DE5875">
      <w:pPr>
        <w:pStyle w:val="Geenafstand"/>
        <w:numPr>
          <w:ilvl w:val="3"/>
          <w:numId w:val="31"/>
        </w:numPr>
        <w:rPr>
          <w:rFonts w:ascii="Arial" w:hAnsi="Arial" w:cs="Arial"/>
          <w:sz w:val="22"/>
        </w:rPr>
      </w:pPr>
      <w:r w:rsidRPr="007C5FEE">
        <w:rPr>
          <w:rFonts w:ascii="Arial" w:hAnsi="Arial" w:cs="Arial"/>
          <w:sz w:val="22"/>
        </w:rPr>
        <w:t>één amfibieënsoort</w:t>
      </w:r>
    </w:p>
    <w:p w14:paraId="2B8E486B" w14:textId="77777777" w:rsidR="00DE5875" w:rsidRPr="007C5FEE" w:rsidRDefault="00DE5875" w:rsidP="00DE5875">
      <w:pPr>
        <w:pStyle w:val="Geenafstand"/>
        <w:numPr>
          <w:ilvl w:val="3"/>
          <w:numId w:val="31"/>
        </w:numPr>
        <w:rPr>
          <w:rFonts w:ascii="Arial" w:hAnsi="Arial" w:cs="Arial"/>
          <w:sz w:val="22"/>
        </w:rPr>
      </w:pPr>
      <w:r w:rsidRPr="007C5FEE">
        <w:rPr>
          <w:rFonts w:ascii="Arial" w:hAnsi="Arial" w:cs="Arial"/>
          <w:sz w:val="22"/>
        </w:rPr>
        <w:t>één broedvogelsoort</w:t>
      </w:r>
    </w:p>
    <w:p w14:paraId="0C7D0CD0" w14:textId="77777777" w:rsidR="00DE5875" w:rsidRPr="007C5FEE" w:rsidRDefault="00DE5875" w:rsidP="00DE5875">
      <w:pPr>
        <w:pStyle w:val="Geenafstand"/>
        <w:numPr>
          <w:ilvl w:val="3"/>
          <w:numId w:val="31"/>
        </w:numPr>
        <w:rPr>
          <w:rFonts w:ascii="Arial" w:hAnsi="Arial" w:cs="Arial"/>
          <w:sz w:val="22"/>
        </w:rPr>
      </w:pPr>
      <w:r w:rsidRPr="007C5FEE">
        <w:rPr>
          <w:rFonts w:ascii="Arial" w:hAnsi="Arial" w:cs="Arial"/>
          <w:sz w:val="22"/>
        </w:rPr>
        <w:t>één</w:t>
      </w:r>
      <w:r>
        <w:rPr>
          <w:rFonts w:ascii="Arial" w:hAnsi="Arial" w:cs="Arial"/>
          <w:sz w:val="22"/>
        </w:rPr>
        <w:t xml:space="preserve"> andere</w:t>
      </w:r>
      <w:r w:rsidRPr="007C5FEE">
        <w:rPr>
          <w:rFonts w:ascii="Arial" w:hAnsi="Arial" w:cs="Arial"/>
          <w:sz w:val="22"/>
        </w:rPr>
        <w:t xml:space="preserve"> in Nederland in het wild voorkomende soort</w:t>
      </w:r>
    </w:p>
    <w:p w14:paraId="3461362B" w14:textId="43404B58" w:rsidR="00DE5875" w:rsidRDefault="00EF0CAA" w:rsidP="00DE5875">
      <w:pPr>
        <w:pStyle w:val="Geenafstand"/>
        <w:rPr>
          <w:rFonts w:ascii="Arial" w:hAnsi="Arial" w:cs="Arial"/>
          <w:sz w:val="22"/>
        </w:rPr>
      </w:pPr>
      <w:r>
        <w:rPr>
          <w:rFonts w:ascii="Arial" w:hAnsi="Arial" w:cs="Arial"/>
          <w:sz w:val="22"/>
        </w:rPr>
        <w:t xml:space="preserve">Maak een keuze voor </w:t>
      </w:r>
      <w:r w:rsidR="00DE5875" w:rsidRPr="007C5FEE">
        <w:rPr>
          <w:rFonts w:ascii="Arial" w:hAnsi="Arial" w:cs="Arial"/>
          <w:sz w:val="22"/>
        </w:rPr>
        <w:t>soorten waar je go</w:t>
      </w:r>
      <w:r w:rsidR="00DE5875">
        <w:rPr>
          <w:rFonts w:ascii="Arial" w:hAnsi="Arial" w:cs="Arial"/>
          <w:sz w:val="22"/>
        </w:rPr>
        <w:t>ede informatie over kunt vinden en m</w:t>
      </w:r>
      <w:r w:rsidR="00DE5875" w:rsidRPr="00C21882">
        <w:rPr>
          <w:rFonts w:ascii="Arial" w:hAnsi="Arial" w:cs="Arial"/>
          <w:sz w:val="22"/>
        </w:rPr>
        <w:t xml:space="preserve">aak voor elke soort een beschrijving van </w:t>
      </w:r>
      <w:r w:rsidR="00DE5875">
        <w:rPr>
          <w:rFonts w:ascii="Arial" w:hAnsi="Arial" w:cs="Arial"/>
          <w:sz w:val="22"/>
        </w:rPr>
        <w:t>h</w:t>
      </w:r>
      <w:r w:rsidR="00DE5875" w:rsidRPr="00C21882">
        <w:rPr>
          <w:rFonts w:ascii="Arial" w:hAnsi="Arial" w:cs="Arial"/>
          <w:sz w:val="22"/>
        </w:rPr>
        <w:t>et habitat waarin de soort voorkomt</w:t>
      </w:r>
    </w:p>
    <w:p w14:paraId="49717B11" w14:textId="77777777" w:rsidR="00DE5875" w:rsidRDefault="00DE5875" w:rsidP="00DE5875">
      <w:pPr>
        <w:pStyle w:val="Geenafstand"/>
        <w:rPr>
          <w:rFonts w:ascii="Arial" w:hAnsi="Arial" w:cs="Arial"/>
          <w:sz w:val="22"/>
        </w:rPr>
      </w:pPr>
    </w:p>
    <w:p w14:paraId="7D5766D4" w14:textId="11C9707A" w:rsidR="00DE5875" w:rsidRPr="00246145" w:rsidRDefault="00DE5875" w:rsidP="00042609">
      <w:pPr>
        <w:pStyle w:val="Geenafstand"/>
        <w:numPr>
          <w:ilvl w:val="0"/>
          <w:numId w:val="31"/>
        </w:numPr>
        <w:rPr>
          <w:rFonts w:ascii="Arial" w:hAnsi="Arial" w:cs="Arial"/>
          <w:sz w:val="22"/>
        </w:rPr>
      </w:pPr>
      <w:r w:rsidRPr="00246145">
        <w:rPr>
          <w:rFonts w:ascii="Arial" w:hAnsi="Arial" w:cs="Arial"/>
          <w:sz w:val="22"/>
        </w:rPr>
        <w:t xml:space="preserve">Geef aan </w:t>
      </w:r>
      <w:r w:rsidR="0002454E">
        <w:rPr>
          <w:rFonts w:ascii="Arial" w:hAnsi="Arial" w:cs="Arial"/>
          <w:sz w:val="22"/>
        </w:rPr>
        <w:t>wat de verspreiding van de soorten in jouw gebied is.</w:t>
      </w:r>
      <w:r w:rsidRPr="00A332C7">
        <w:rPr>
          <w:rFonts w:ascii="Arial" w:hAnsi="Arial" w:cs="Arial"/>
          <w:sz w:val="22"/>
        </w:rPr>
        <w:t xml:space="preserve"> </w:t>
      </w:r>
      <w:r w:rsidRPr="00246145">
        <w:rPr>
          <w:rFonts w:ascii="Arial" w:hAnsi="Arial" w:cs="Arial"/>
          <w:sz w:val="22"/>
        </w:rPr>
        <w:t>Maak voor elke soort een verspreidingskaartje.</w:t>
      </w:r>
      <w:r w:rsidR="0002454E">
        <w:rPr>
          <w:rFonts w:ascii="Arial" w:hAnsi="Arial" w:cs="Arial"/>
          <w:sz w:val="22"/>
        </w:rPr>
        <w:t xml:space="preserve"> </w:t>
      </w:r>
      <w:r w:rsidRPr="00246145">
        <w:rPr>
          <w:rFonts w:ascii="Arial" w:hAnsi="Arial" w:cs="Arial"/>
          <w:sz w:val="22"/>
        </w:rPr>
        <w:t>Maak daarvoor</w:t>
      </w:r>
      <w:r w:rsidR="008647B0" w:rsidRPr="00246145">
        <w:rPr>
          <w:rFonts w:ascii="Arial" w:hAnsi="Arial" w:cs="Arial"/>
          <w:sz w:val="22"/>
        </w:rPr>
        <w:t xml:space="preserve"> een kleuren</w:t>
      </w:r>
      <w:r w:rsidRPr="00246145">
        <w:rPr>
          <w:rFonts w:ascii="Arial" w:hAnsi="Arial" w:cs="Arial"/>
          <w:sz w:val="22"/>
        </w:rPr>
        <w:t xml:space="preserve">kopie van </w:t>
      </w:r>
      <w:r w:rsidR="008647B0" w:rsidRPr="00246145">
        <w:rPr>
          <w:rFonts w:ascii="Arial" w:hAnsi="Arial" w:cs="Arial"/>
          <w:sz w:val="22"/>
        </w:rPr>
        <w:t xml:space="preserve">de </w:t>
      </w:r>
      <w:r w:rsidRPr="00246145">
        <w:rPr>
          <w:rFonts w:ascii="Arial" w:hAnsi="Arial" w:cs="Arial"/>
          <w:sz w:val="22"/>
        </w:rPr>
        <w:t xml:space="preserve">kaart </w:t>
      </w:r>
      <w:r w:rsidR="00246145" w:rsidRPr="00246145">
        <w:rPr>
          <w:rFonts w:ascii="Arial" w:hAnsi="Arial" w:cs="Arial"/>
          <w:sz w:val="22"/>
        </w:rPr>
        <w:t xml:space="preserve">uit Trede </w:t>
      </w:r>
      <w:r w:rsidR="00D263C2">
        <w:rPr>
          <w:rFonts w:ascii="Arial" w:hAnsi="Arial" w:cs="Arial"/>
          <w:sz w:val="22"/>
        </w:rPr>
        <w:t>3</w:t>
      </w:r>
      <w:r w:rsidR="00246145" w:rsidRPr="00246145">
        <w:rPr>
          <w:rFonts w:ascii="Arial" w:hAnsi="Arial" w:cs="Arial"/>
          <w:sz w:val="22"/>
        </w:rPr>
        <w:t xml:space="preserve"> en </w:t>
      </w:r>
      <w:r w:rsidR="00D263C2">
        <w:rPr>
          <w:rFonts w:ascii="Arial" w:hAnsi="Arial" w:cs="Arial"/>
          <w:sz w:val="22"/>
        </w:rPr>
        <w:t>4</w:t>
      </w:r>
      <w:r w:rsidRPr="00246145">
        <w:rPr>
          <w:rFonts w:ascii="Arial" w:hAnsi="Arial" w:cs="Arial"/>
          <w:sz w:val="22"/>
        </w:rPr>
        <w:t xml:space="preserve"> en verkl</w:t>
      </w:r>
      <w:r w:rsidR="00A84352" w:rsidRPr="00246145">
        <w:rPr>
          <w:rFonts w:ascii="Arial" w:hAnsi="Arial" w:cs="Arial"/>
          <w:sz w:val="22"/>
        </w:rPr>
        <w:t>ein deze kaart zodanig, dat er 2</w:t>
      </w:r>
      <w:r w:rsidRPr="00246145">
        <w:rPr>
          <w:rFonts w:ascii="Arial" w:hAnsi="Arial" w:cs="Arial"/>
          <w:sz w:val="22"/>
        </w:rPr>
        <w:t xml:space="preserve"> kaartjes op één </w:t>
      </w:r>
      <w:r w:rsidR="00246145" w:rsidRPr="00246145">
        <w:rPr>
          <w:rFonts w:ascii="Arial" w:hAnsi="Arial" w:cs="Arial"/>
          <w:sz w:val="22"/>
        </w:rPr>
        <w:t xml:space="preserve">A4 </w:t>
      </w:r>
      <w:r w:rsidRPr="00246145">
        <w:rPr>
          <w:rFonts w:ascii="Arial" w:hAnsi="Arial" w:cs="Arial"/>
          <w:sz w:val="22"/>
        </w:rPr>
        <w:t xml:space="preserve">bladzijde passen. </w:t>
      </w:r>
      <w:r w:rsidR="00EF0CAA" w:rsidRPr="00246145">
        <w:rPr>
          <w:rFonts w:ascii="Arial" w:hAnsi="Arial" w:cs="Arial"/>
          <w:sz w:val="22"/>
        </w:rPr>
        <w:t>Je hebt dus twee bladzijden met hierop elk twee kaartjes.</w:t>
      </w:r>
    </w:p>
    <w:p w14:paraId="1BD891E6" w14:textId="77777777" w:rsidR="00EF0CAA" w:rsidRDefault="00EF0CAA" w:rsidP="00EF0CAA">
      <w:pPr>
        <w:pStyle w:val="Geenafstand"/>
        <w:rPr>
          <w:rFonts w:ascii="Arial" w:hAnsi="Arial" w:cs="Arial"/>
          <w:sz w:val="22"/>
        </w:rPr>
      </w:pPr>
    </w:p>
    <w:p w14:paraId="521FD6E8" w14:textId="6276898F" w:rsidR="00CB2A76" w:rsidRPr="00CB2A76" w:rsidRDefault="00CB2A76" w:rsidP="00246145">
      <w:pPr>
        <w:pStyle w:val="Geenafstand"/>
        <w:numPr>
          <w:ilvl w:val="0"/>
          <w:numId w:val="31"/>
        </w:numPr>
        <w:rPr>
          <w:rFonts w:ascii="Arial" w:hAnsi="Arial" w:cs="Arial"/>
          <w:sz w:val="22"/>
        </w:rPr>
      </w:pPr>
      <w:r w:rsidRPr="00CB2A76">
        <w:rPr>
          <w:rFonts w:ascii="Arial" w:hAnsi="Arial" w:cs="Arial"/>
          <w:sz w:val="22"/>
        </w:rPr>
        <w:t xml:space="preserve">Kies dwars door je dorp één goede verbindingszone voor de bunzing. </w:t>
      </w:r>
      <w:r w:rsidR="00CD5164">
        <w:rPr>
          <w:rFonts w:ascii="Arial" w:hAnsi="Arial" w:cs="Arial"/>
          <w:sz w:val="22"/>
        </w:rPr>
        <w:t xml:space="preserve">Teken deze op de </w:t>
      </w:r>
      <w:r w:rsidR="008647B0">
        <w:rPr>
          <w:rFonts w:ascii="Arial" w:hAnsi="Arial" w:cs="Arial"/>
          <w:sz w:val="22"/>
        </w:rPr>
        <w:t xml:space="preserve">eerste </w:t>
      </w:r>
      <w:r w:rsidR="00CD5164">
        <w:rPr>
          <w:rFonts w:ascii="Arial" w:hAnsi="Arial" w:cs="Arial"/>
          <w:sz w:val="22"/>
        </w:rPr>
        <w:t>kaart</w:t>
      </w:r>
      <w:r w:rsidR="00EF0CAA">
        <w:rPr>
          <w:rFonts w:ascii="Arial" w:hAnsi="Arial" w:cs="Arial"/>
          <w:sz w:val="22"/>
        </w:rPr>
        <w:t xml:space="preserve"> met een gekleurde lijn</w:t>
      </w:r>
      <w:r w:rsidR="00CD5164">
        <w:rPr>
          <w:rFonts w:ascii="Arial" w:hAnsi="Arial" w:cs="Arial"/>
          <w:sz w:val="22"/>
        </w:rPr>
        <w:t>.</w:t>
      </w:r>
      <w:r w:rsidR="008647B0" w:rsidRPr="008647B0">
        <w:rPr>
          <w:rFonts w:ascii="Arial" w:hAnsi="Arial" w:cs="Arial"/>
          <w:sz w:val="22"/>
        </w:rPr>
        <w:t xml:space="preserve"> </w:t>
      </w:r>
      <w:r w:rsidR="008647B0">
        <w:rPr>
          <w:rFonts w:ascii="Arial" w:hAnsi="Arial" w:cs="Arial"/>
          <w:sz w:val="22"/>
        </w:rPr>
        <w:t>Doe dit vanuit een</w:t>
      </w:r>
      <w:r w:rsidR="0039125F">
        <w:rPr>
          <w:rFonts w:ascii="Arial" w:hAnsi="Arial" w:cs="Arial"/>
          <w:sz w:val="22"/>
        </w:rPr>
        <w:t xml:space="preserve"> kerngebied buiten het dorp/stad</w:t>
      </w:r>
      <w:r w:rsidR="008647B0">
        <w:rPr>
          <w:rFonts w:ascii="Arial" w:hAnsi="Arial" w:cs="Arial"/>
          <w:sz w:val="22"/>
        </w:rPr>
        <w:t xml:space="preserve"> en zo door je onderzoeksgebied naar een nieuw gebied elders buiten het dorp.</w:t>
      </w:r>
    </w:p>
    <w:p w14:paraId="7C2E256D" w14:textId="77777777" w:rsidR="0047423E" w:rsidRDefault="0047423E" w:rsidP="0047423E">
      <w:pPr>
        <w:pStyle w:val="Geenafstand"/>
        <w:rPr>
          <w:rFonts w:ascii="Arial" w:hAnsi="Arial" w:cs="Arial"/>
          <w:sz w:val="22"/>
        </w:rPr>
      </w:pPr>
    </w:p>
    <w:p w14:paraId="15E059A8" w14:textId="3B5F2922" w:rsidR="0047423E" w:rsidRPr="00246145" w:rsidRDefault="00CD5164" w:rsidP="00042609">
      <w:pPr>
        <w:pStyle w:val="Geenafstand"/>
        <w:numPr>
          <w:ilvl w:val="0"/>
          <w:numId w:val="31"/>
        </w:numPr>
        <w:rPr>
          <w:rFonts w:ascii="Arial" w:hAnsi="Arial" w:cs="Arial"/>
          <w:sz w:val="22"/>
        </w:rPr>
      </w:pPr>
      <w:r w:rsidRPr="00246145">
        <w:rPr>
          <w:rFonts w:ascii="Arial" w:hAnsi="Arial" w:cs="Arial"/>
          <w:sz w:val="22"/>
        </w:rPr>
        <w:t>Ga op verkenning naar buiten. V</w:t>
      </w:r>
      <w:r w:rsidR="00CB2A76" w:rsidRPr="00246145">
        <w:rPr>
          <w:rFonts w:ascii="Arial" w:hAnsi="Arial" w:cs="Arial"/>
          <w:sz w:val="22"/>
        </w:rPr>
        <w:t>ergelijk de kaart van de website met de situatie buit</w:t>
      </w:r>
      <w:r w:rsidRPr="00246145">
        <w:rPr>
          <w:rFonts w:ascii="Arial" w:hAnsi="Arial" w:cs="Arial"/>
          <w:sz w:val="22"/>
        </w:rPr>
        <w:t>en. Controleer hoe de situatie in het veld is</w:t>
      </w:r>
      <w:r w:rsidR="0047423E" w:rsidRPr="00246145">
        <w:rPr>
          <w:rFonts w:ascii="Arial" w:hAnsi="Arial" w:cs="Arial"/>
          <w:sz w:val="22"/>
        </w:rPr>
        <w:t xml:space="preserve"> voor de </w:t>
      </w:r>
      <w:r w:rsidR="0047423E" w:rsidRPr="00246145">
        <w:rPr>
          <w:rFonts w:ascii="Arial" w:hAnsi="Arial" w:cs="Arial"/>
          <w:sz w:val="22"/>
          <w:u w:val="single"/>
        </w:rPr>
        <w:t>bunzing</w:t>
      </w:r>
      <w:r w:rsidRPr="00246145">
        <w:rPr>
          <w:rFonts w:ascii="Arial" w:hAnsi="Arial" w:cs="Arial"/>
          <w:sz w:val="22"/>
        </w:rPr>
        <w:t xml:space="preserve">, beschrijf bij de kaart </w:t>
      </w:r>
      <w:r w:rsidRPr="00246145">
        <w:rPr>
          <w:rFonts w:ascii="Arial" w:hAnsi="Arial" w:cs="Arial"/>
          <w:sz w:val="22"/>
        </w:rPr>
        <w:lastRenderedPageBreak/>
        <w:t>hoe de verbindingszone er uit ziet</w:t>
      </w:r>
      <w:r w:rsidR="0047423E" w:rsidRPr="00246145">
        <w:rPr>
          <w:rFonts w:ascii="Arial" w:hAnsi="Arial" w:cs="Arial"/>
          <w:sz w:val="22"/>
        </w:rPr>
        <w:t xml:space="preserve"> en welke kerngebieden met elkaar worden verbonden. </w:t>
      </w:r>
    </w:p>
    <w:p w14:paraId="0E93E9FB" w14:textId="77777777" w:rsidR="00EF0CAA" w:rsidRDefault="00EF0CAA" w:rsidP="00EF0CAA">
      <w:pPr>
        <w:pStyle w:val="Geenafstand"/>
        <w:rPr>
          <w:rFonts w:ascii="Arial" w:hAnsi="Arial" w:cs="Arial"/>
          <w:sz w:val="22"/>
        </w:rPr>
      </w:pPr>
    </w:p>
    <w:p w14:paraId="311541DF" w14:textId="20D3639D" w:rsidR="00EF0CAA" w:rsidRPr="00CD5164" w:rsidRDefault="00EF0CAA" w:rsidP="00246145">
      <w:pPr>
        <w:pStyle w:val="Geenafstand"/>
        <w:numPr>
          <w:ilvl w:val="0"/>
          <w:numId w:val="31"/>
        </w:numPr>
        <w:rPr>
          <w:rFonts w:ascii="Arial" w:hAnsi="Arial" w:cs="Arial"/>
          <w:sz w:val="22"/>
        </w:rPr>
      </w:pPr>
      <w:r w:rsidRPr="00CD5164">
        <w:rPr>
          <w:rFonts w:ascii="Arial" w:hAnsi="Arial" w:cs="Arial"/>
          <w:sz w:val="22"/>
        </w:rPr>
        <w:t>Maak een selfie van je groep bij één van die onderdelen van die verbindingszone en geef op kaart aan waar je die selfie maakte.</w:t>
      </w:r>
    </w:p>
    <w:p w14:paraId="0CCF4CED" w14:textId="77777777" w:rsidR="00A84352" w:rsidRDefault="00A84352" w:rsidP="00A84352">
      <w:pPr>
        <w:pStyle w:val="Geenafstand"/>
        <w:rPr>
          <w:rFonts w:ascii="Arial" w:hAnsi="Arial" w:cs="Arial"/>
          <w:sz w:val="22"/>
        </w:rPr>
      </w:pPr>
    </w:p>
    <w:p w14:paraId="1D90D27D" w14:textId="041E38C3" w:rsidR="00A84352" w:rsidRPr="00C21882" w:rsidRDefault="008647B0" w:rsidP="00246145">
      <w:pPr>
        <w:pStyle w:val="Geenafstand"/>
        <w:numPr>
          <w:ilvl w:val="0"/>
          <w:numId w:val="31"/>
        </w:numPr>
        <w:rPr>
          <w:rFonts w:ascii="Arial" w:hAnsi="Arial" w:cs="Arial"/>
          <w:sz w:val="22"/>
        </w:rPr>
      </w:pPr>
      <w:r>
        <w:rPr>
          <w:rFonts w:ascii="Arial" w:hAnsi="Arial" w:cs="Arial"/>
          <w:sz w:val="22"/>
        </w:rPr>
        <w:t>G</w:t>
      </w:r>
      <w:r w:rsidR="00A84352">
        <w:rPr>
          <w:rFonts w:ascii="Arial" w:hAnsi="Arial" w:cs="Arial"/>
          <w:sz w:val="22"/>
        </w:rPr>
        <w:t xml:space="preserve">eef </w:t>
      </w:r>
      <w:r>
        <w:rPr>
          <w:rFonts w:ascii="Arial" w:hAnsi="Arial" w:cs="Arial"/>
          <w:sz w:val="22"/>
        </w:rPr>
        <w:t xml:space="preserve">nu op de andere drie kaarten aan hoe de verbindingen zouden kunnen lopen voor de overige door jouw gekozen dieren. </w:t>
      </w:r>
      <w:r w:rsidR="0002454E" w:rsidRPr="0002454E">
        <w:rPr>
          <w:rFonts w:ascii="Arial" w:hAnsi="Arial" w:cs="Arial"/>
          <w:sz w:val="22"/>
        </w:rPr>
        <w:t xml:space="preserve">De route van het dier moet echt door het dorp en de stad lopen en niet erlangs of slechts door een klein hoekje van jouw locatie. </w:t>
      </w:r>
      <w:r>
        <w:rPr>
          <w:rFonts w:ascii="Arial" w:hAnsi="Arial" w:cs="Arial"/>
          <w:sz w:val="22"/>
        </w:rPr>
        <w:t>Gebruik</w:t>
      </w:r>
      <w:r w:rsidR="00A84352">
        <w:rPr>
          <w:rFonts w:ascii="Arial" w:hAnsi="Arial" w:cs="Arial"/>
          <w:sz w:val="22"/>
        </w:rPr>
        <w:t xml:space="preserve"> gekle</w:t>
      </w:r>
      <w:r w:rsidR="00246145">
        <w:rPr>
          <w:rFonts w:ascii="Arial" w:hAnsi="Arial" w:cs="Arial"/>
          <w:sz w:val="22"/>
        </w:rPr>
        <w:t>urde lijnen. Je moet</w:t>
      </w:r>
      <w:r w:rsidR="00A84352">
        <w:rPr>
          <w:rFonts w:ascii="Arial" w:hAnsi="Arial" w:cs="Arial"/>
          <w:sz w:val="22"/>
        </w:rPr>
        <w:t xml:space="preserve"> een toelichting bij elke route geven.</w:t>
      </w:r>
    </w:p>
    <w:p w14:paraId="4B9E9397" w14:textId="77777777" w:rsidR="00A84352" w:rsidRPr="00CB2A76" w:rsidRDefault="00A84352" w:rsidP="0047423E">
      <w:pPr>
        <w:pStyle w:val="Geenafstand"/>
        <w:rPr>
          <w:rFonts w:ascii="Arial" w:hAnsi="Arial" w:cs="Arial"/>
          <w:sz w:val="22"/>
        </w:rPr>
      </w:pPr>
    </w:p>
    <w:p w14:paraId="788D9678" w14:textId="2F9BA334" w:rsidR="00417D16" w:rsidRPr="00F73DA0" w:rsidRDefault="00417D16" w:rsidP="00417D16"/>
    <w:p w14:paraId="288E8B51" w14:textId="77777777" w:rsidR="008647B0" w:rsidRDefault="008647B0" w:rsidP="00A84352">
      <w:pPr>
        <w:rPr>
          <w:b/>
        </w:rPr>
      </w:pPr>
    </w:p>
    <w:p w14:paraId="5EF29874" w14:textId="52B5EE94" w:rsidR="008647B0" w:rsidRPr="00A332C7" w:rsidRDefault="00417D16" w:rsidP="00A84352">
      <w:r w:rsidRPr="008B3B8E">
        <w:rPr>
          <w:b/>
        </w:rPr>
        <w:t>Resultaat</w:t>
      </w:r>
      <w:r w:rsidRPr="008B3B8E">
        <w:rPr>
          <w:b/>
        </w:rPr>
        <w:br/>
      </w:r>
      <w:r w:rsidR="00A84352" w:rsidRPr="00A332C7">
        <w:t>Keuze van vier soor</w:t>
      </w:r>
      <w:r w:rsidR="008647B0">
        <w:t>ten met hun habitat beschrijving</w:t>
      </w:r>
    </w:p>
    <w:p w14:paraId="1398FC14" w14:textId="599D11EF" w:rsidR="00A84352" w:rsidRPr="00A332C7" w:rsidRDefault="008647B0" w:rsidP="00A84352">
      <w:r>
        <w:rPr>
          <w:noProof/>
          <w:lang w:eastAsia="nl-NL"/>
        </w:rPr>
        <mc:AlternateContent>
          <mc:Choice Requires="wps">
            <w:drawing>
              <wp:anchor distT="0" distB="0" distL="114300" distR="114300" simplePos="0" relativeHeight="251658254" behindDoc="1" locked="0" layoutInCell="1" allowOverlap="1" wp14:anchorId="1AEC14CF" wp14:editId="7725E081">
                <wp:simplePos x="0" y="0"/>
                <wp:positionH relativeFrom="margin">
                  <wp:posOffset>-100965</wp:posOffset>
                </wp:positionH>
                <wp:positionV relativeFrom="paragraph">
                  <wp:posOffset>-391795</wp:posOffset>
                </wp:positionV>
                <wp:extent cx="6092456" cy="1679944"/>
                <wp:effectExtent l="57150" t="38100" r="80010" b="92075"/>
                <wp:wrapNone/>
                <wp:docPr id="11" name="Rechthoek 11"/>
                <wp:cNvGraphicFramePr/>
                <a:graphic xmlns:a="http://schemas.openxmlformats.org/drawingml/2006/main">
                  <a:graphicData uri="http://schemas.microsoft.com/office/word/2010/wordprocessingShape">
                    <wps:wsp>
                      <wps:cNvSpPr/>
                      <wps:spPr>
                        <a:xfrm>
                          <a:off x="0" y="0"/>
                          <a:ext cx="6092456" cy="1679944"/>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9EA4D5" id="Rechthoek 11" o:spid="_x0000_s1026" style="position:absolute;margin-left:-7.95pt;margin-top:-30.85pt;width:479.7pt;height:132.3pt;z-index:-25165822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" fillcolor="#cdddac [1622]" strokecolor="#94b64e [3046]">
                <v:fill color2="#f0f4e6 [502]" rotate="t" angle="180" colors="0 #dafda7;22938f #e4fdc2;1 #f5ffe6" focus="100%" type="gradient"/>
                <v:shadow on="t" color="black" opacity="24903f" origin=",.5" offset="0,.55556mm"/>
                <w10:wrap anchorx="margin"/>
              </v:rect>
            </w:pict>
          </mc:Fallback>
        </mc:AlternateContent>
      </w:r>
      <w:r w:rsidR="00A84352">
        <w:t>Vier v</w:t>
      </w:r>
      <w:r w:rsidR="00A84352" w:rsidRPr="00A332C7">
        <w:t>erspreidingskaartjes voor de vier</w:t>
      </w:r>
      <w:r w:rsidR="00246145">
        <w:t xml:space="preserve"> soorten, </w:t>
      </w:r>
      <w:r w:rsidR="00A84352">
        <w:t>met toelichting.</w:t>
      </w:r>
    </w:p>
    <w:p w14:paraId="23F6E28E" w14:textId="4C5E542B" w:rsidR="00857BDB" w:rsidRDefault="00857BDB" w:rsidP="00857BDB">
      <w:pPr>
        <w:rPr>
          <w:b/>
        </w:rPr>
      </w:pPr>
    </w:p>
    <w:p w14:paraId="515E2F70" w14:textId="334341BC" w:rsidR="00417D16" w:rsidRDefault="00857BDB" w:rsidP="00857BDB">
      <w:pPr>
        <w:rPr>
          <w:b/>
        </w:rPr>
      </w:pPr>
      <w:r>
        <w:rPr>
          <w:b/>
        </w:rPr>
        <w:t>W</w:t>
      </w:r>
      <w:r w:rsidRPr="00F031D7">
        <w:rPr>
          <w:b/>
        </w:rPr>
        <w:t>eging</w:t>
      </w:r>
      <w:r>
        <w:br/>
        <w:t>Zie de checklist achterin dit document voor het aantal punten wat deze trede waard is in de Eindtoets. Let er op dat alle treden moeten worden uitgewerkt. Je kunt dus geen treden overslaan. Als je Portfolio niet compleet is wordt het niet nagekeken.</w:t>
      </w:r>
      <w:r w:rsidR="00417D16">
        <w:rPr>
          <w:b/>
        </w:rPr>
        <w:br w:type="page"/>
      </w:r>
    </w:p>
    <w:p w14:paraId="0DDEA09F" w14:textId="79B1461E" w:rsidR="002B68B9" w:rsidRPr="007C5FEE" w:rsidRDefault="002B68B9" w:rsidP="002B68B9">
      <w:pPr>
        <w:pStyle w:val="Kop2"/>
      </w:pPr>
      <w:bookmarkStart w:id="34" w:name="_Toc1380505"/>
      <w:bookmarkStart w:id="35" w:name="_Toc532823958"/>
      <w:r>
        <w:lastRenderedPageBreak/>
        <w:t>TREDE 6</w:t>
      </w:r>
      <w:r w:rsidRPr="00DE31C1">
        <w:t>: Het bestuur van een gemeente</w:t>
      </w:r>
      <w:bookmarkEnd w:id="34"/>
    </w:p>
    <w:p w14:paraId="30C4AAE9" w14:textId="77777777" w:rsidR="002B68B9" w:rsidRDefault="002B68B9" w:rsidP="002B68B9">
      <w:pPr>
        <w:spacing w:after="200" w:line="276" w:lineRule="auto"/>
      </w:pPr>
    </w:p>
    <w:tbl>
      <w:tblPr>
        <w:tblStyle w:val="Tabelraster"/>
        <w:tblW w:w="9061" w:type="dxa"/>
        <w:tblLook w:val="04A0" w:firstRow="1" w:lastRow="0" w:firstColumn="1" w:lastColumn="0" w:noHBand="0" w:noVBand="1"/>
      </w:tblPr>
      <w:tblGrid>
        <w:gridCol w:w="9061"/>
      </w:tblGrid>
      <w:tr w:rsidR="002B68B9" w14:paraId="62B12969" w14:textId="77777777" w:rsidTr="41FDAD77">
        <w:tc>
          <w:tcPr>
            <w:tcW w:w="9061" w:type="dxa"/>
          </w:tcPr>
          <w:p w14:paraId="03DD7A80" w14:textId="1218883C" w:rsidR="002B68B9" w:rsidRPr="007C5FEE" w:rsidRDefault="002B68B9" w:rsidP="00D106EB">
            <w:pPr>
              <w:rPr>
                <w:sz w:val="16"/>
                <w:highlight w:val="yellow"/>
              </w:rPr>
            </w:pPr>
            <w:r w:rsidRPr="00DE31C1">
              <w:rPr>
                <w:noProof/>
                <w:lang w:eastAsia="nl-NL"/>
              </w:rPr>
              <w:drawing>
                <wp:anchor distT="0" distB="0" distL="114300" distR="114300" simplePos="0" relativeHeight="251730978" behindDoc="0" locked="0" layoutInCell="1" allowOverlap="1" wp14:anchorId="75FD82D6" wp14:editId="47873DCE">
                  <wp:simplePos x="0" y="0"/>
                  <wp:positionH relativeFrom="margin">
                    <wp:posOffset>4563110</wp:posOffset>
                  </wp:positionH>
                  <wp:positionV relativeFrom="paragraph">
                    <wp:posOffset>-307340</wp:posOffset>
                  </wp:positionV>
                  <wp:extent cx="777240" cy="673100"/>
                  <wp:effectExtent l="152400" t="152400" r="118110" b="14605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240" cy="673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1D55F3">
              <w:rPr>
                <w:rFonts w:cs="Times New Roman"/>
                <w:noProof/>
                <w:sz w:val="20"/>
                <w:szCs w:val="22"/>
                <w:lang w:eastAsia="nl-NL"/>
              </w:rPr>
              <w:drawing>
                <wp:anchor distT="0" distB="0" distL="114300" distR="114300" simplePos="0" relativeHeight="251723810" behindDoc="0" locked="0" layoutInCell="1" allowOverlap="1" wp14:anchorId="646B715F" wp14:editId="3B57F691">
                  <wp:simplePos x="0" y="0"/>
                  <wp:positionH relativeFrom="margin">
                    <wp:posOffset>5161915</wp:posOffset>
                  </wp:positionH>
                  <wp:positionV relativeFrom="paragraph">
                    <wp:posOffset>-492125</wp:posOffset>
                  </wp:positionV>
                  <wp:extent cx="866775" cy="866775"/>
                  <wp:effectExtent l="152400" t="152400" r="161925" b="161925"/>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ote Tred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41FDAD77">
              <w:rPr>
                <w:b/>
                <w:bCs/>
                <w:sz w:val="16"/>
                <w:szCs w:val="16"/>
              </w:rPr>
              <w:t>Kwalificatiedossier</w:t>
            </w:r>
            <w:r w:rsidRPr="00831D66">
              <w:rPr>
                <w:sz w:val="16"/>
              </w:rPr>
              <w:br/>
            </w:r>
            <w:r w:rsidRPr="41FDAD77">
              <w:rPr>
                <w:sz w:val="16"/>
                <w:szCs w:val="16"/>
              </w:rPr>
              <w:t>B1-K2</w:t>
            </w:r>
            <w:r w:rsidRPr="00831D66">
              <w:rPr>
                <w:sz w:val="16"/>
              </w:rPr>
              <w:tab/>
            </w:r>
            <w:r w:rsidRPr="41FDAD77">
              <w:rPr>
                <w:sz w:val="16"/>
                <w:szCs w:val="16"/>
              </w:rPr>
              <w:t>Uitvoering geven aan wet- en regelgeving leefomgeving</w:t>
            </w:r>
          </w:p>
        </w:tc>
      </w:tr>
      <w:tr w:rsidR="002B68B9" w14:paraId="37D625A0" w14:textId="77777777" w:rsidTr="41FDAD77">
        <w:tc>
          <w:tcPr>
            <w:tcW w:w="9061" w:type="dxa"/>
          </w:tcPr>
          <w:p w14:paraId="418E81BA" w14:textId="69997457" w:rsidR="002B68B9" w:rsidRDefault="002B68B9" w:rsidP="00D106EB">
            <w:pPr>
              <w:pStyle w:val="Geenafstand"/>
              <w:ind w:left="369" w:hanging="369"/>
              <w:rPr>
                <w:b/>
                <w:sz w:val="16"/>
              </w:rPr>
            </w:pPr>
            <w:r w:rsidRPr="00831D66">
              <w:rPr>
                <w:b/>
                <w:sz w:val="16"/>
              </w:rPr>
              <w:t>Succescriteria IBS 3</w:t>
            </w:r>
          </w:p>
          <w:p w14:paraId="13139B95" w14:textId="77777777" w:rsidR="002B68B9" w:rsidRPr="00831D66" w:rsidRDefault="002B68B9" w:rsidP="00D106EB">
            <w:pPr>
              <w:pStyle w:val="Geenafstand"/>
              <w:ind w:left="369" w:hanging="369"/>
              <w:rPr>
                <w:rStyle w:val="Nadruk"/>
                <w:rFonts w:ascii="Arial" w:hAnsi="Arial" w:cs="Arial"/>
                <w:i w:val="0"/>
                <w:sz w:val="16"/>
                <w:szCs w:val="16"/>
              </w:rPr>
            </w:pPr>
            <w:r w:rsidRPr="00831D66">
              <w:rPr>
                <w:rFonts w:ascii="Arial" w:hAnsi="Arial" w:cs="Arial"/>
                <w:sz w:val="16"/>
                <w:szCs w:val="16"/>
              </w:rPr>
              <w:t>6.1</w:t>
            </w:r>
            <w:r w:rsidRPr="00831D66">
              <w:rPr>
                <w:rFonts w:ascii="Arial" w:hAnsi="Arial" w:cs="Arial"/>
                <w:sz w:val="16"/>
                <w:szCs w:val="16"/>
              </w:rPr>
              <w:tab/>
              <w:t xml:space="preserve">Je legt uit hoe </w:t>
            </w:r>
            <w:r w:rsidRPr="00831D66">
              <w:rPr>
                <w:rStyle w:val="Nadruk"/>
                <w:rFonts w:ascii="Arial" w:hAnsi="Arial" w:cs="Arial"/>
                <w:i w:val="0"/>
                <w:sz w:val="16"/>
                <w:szCs w:val="16"/>
              </w:rPr>
              <w:t xml:space="preserve">de staatsrechtelijke inrichting van Nederland op hoofdlijnen in elkaar steekt. </w:t>
            </w:r>
          </w:p>
          <w:p w14:paraId="724462E4" w14:textId="77777777" w:rsidR="002B68B9" w:rsidRPr="00831D66" w:rsidRDefault="002B68B9" w:rsidP="00D106EB">
            <w:pPr>
              <w:pStyle w:val="Geenafstand"/>
              <w:ind w:left="369" w:hanging="369"/>
              <w:rPr>
                <w:rFonts w:ascii="Arial" w:hAnsi="Arial" w:cs="Arial"/>
                <w:sz w:val="16"/>
                <w:szCs w:val="16"/>
              </w:rPr>
            </w:pPr>
            <w:r w:rsidRPr="00831D66">
              <w:rPr>
                <w:rFonts w:ascii="Arial" w:hAnsi="Arial" w:cs="Arial"/>
                <w:sz w:val="16"/>
                <w:szCs w:val="16"/>
              </w:rPr>
              <w:t xml:space="preserve">6.2 Je legt in het algemeen en specifiek voor ons vakgebied uit hoe de wetgeving van Nederland in elkaar steekt. </w:t>
            </w:r>
          </w:p>
          <w:p w14:paraId="4492B4C5" w14:textId="77777777" w:rsidR="002B68B9" w:rsidRPr="00831D66" w:rsidRDefault="002B68B9" w:rsidP="00D106EB">
            <w:pPr>
              <w:pStyle w:val="Geenafstand"/>
              <w:ind w:left="369" w:hanging="369"/>
              <w:rPr>
                <w:rStyle w:val="Nadruk"/>
                <w:rFonts w:ascii="Arial" w:hAnsi="Arial" w:cs="Arial"/>
                <w:i w:val="0"/>
                <w:sz w:val="16"/>
                <w:szCs w:val="16"/>
              </w:rPr>
            </w:pPr>
            <w:r w:rsidRPr="00831D66">
              <w:rPr>
                <w:rStyle w:val="Nadruk"/>
                <w:rFonts w:ascii="Arial" w:hAnsi="Arial" w:cs="Arial"/>
                <w:i w:val="0"/>
                <w:sz w:val="16"/>
                <w:szCs w:val="16"/>
              </w:rPr>
              <w:t xml:space="preserve">6.3 Je geeft aan wie verantwoordelijk is (bevoegd gezag) voor de invulling van onze leefruimte. </w:t>
            </w:r>
          </w:p>
          <w:p w14:paraId="4B2DD1CB" w14:textId="77777777" w:rsidR="002B68B9" w:rsidRPr="007C5FEE" w:rsidRDefault="002B68B9" w:rsidP="00D106EB">
            <w:pPr>
              <w:rPr>
                <w:b/>
                <w:sz w:val="16"/>
                <w:highlight w:val="yellow"/>
              </w:rPr>
            </w:pPr>
          </w:p>
        </w:tc>
      </w:tr>
    </w:tbl>
    <w:p w14:paraId="2D6E2C8A" w14:textId="77777777" w:rsidR="002B68B9" w:rsidRDefault="002B68B9" w:rsidP="002B68B9">
      <w:pPr>
        <w:rPr>
          <w:b/>
        </w:rPr>
      </w:pPr>
    </w:p>
    <w:p w14:paraId="76AF738F" w14:textId="4E693D39" w:rsidR="002B68B9" w:rsidRPr="000575EC" w:rsidRDefault="002B68B9" w:rsidP="002B68B9">
      <w:pPr>
        <w:pStyle w:val="Geenafstand"/>
        <w:rPr>
          <w:rFonts w:ascii="Arial" w:hAnsi="Arial" w:cs="Arial"/>
          <w:sz w:val="22"/>
        </w:rPr>
      </w:pPr>
      <w:r w:rsidRPr="000575EC">
        <w:rPr>
          <w:rFonts w:ascii="Arial" w:hAnsi="Arial" w:cs="Arial"/>
          <w:b/>
          <w:sz w:val="22"/>
        </w:rPr>
        <w:t>Inleiding</w:t>
      </w:r>
      <w:r w:rsidRPr="000575EC">
        <w:rPr>
          <w:rFonts w:ascii="Arial" w:hAnsi="Arial" w:cs="Arial"/>
          <w:sz w:val="22"/>
        </w:rPr>
        <w:br/>
        <w:t>In het studiegebied dat je hebt gekozen zijn in het verleden keuzes gemaakt die je terug ziet in de groene-blauwe dooradering. Er staan vast nog allerlei plannen op til voor de toekomst. Wie maakt al die plannen, bespreekt ze en laat ze uitvoeren? Voor een heel groot deel is dit een taak van de gemeente. In deze trede zoom je in op de plannenmakers en uitvoerder</w:t>
      </w:r>
      <w:r w:rsidR="0038437C">
        <w:rPr>
          <w:rFonts w:ascii="Arial" w:hAnsi="Arial" w:cs="Arial"/>
          <w:sz w:val="22"/>
        </w:rPr>
        <w:t>s</w:t>
      </w:r>
      <w:r w:rsidRPr="000575EC">
        <w:rPr>
          <w:rFonts w:ascii="Arial" w:hAnsi="Arial" w:cs="Arial"/>
          <w:sz w:val="22"/>
        </w:rPr>
        <w:t xml:space="preserve"> binnen de gemeente. </w:t>
      </w:r>
    </w:p>
    <w:p w14:paraId="43F13574" w14:textId="77777777" w:rsidR="002B68B9" w:rsidRPr="000575EC" w:rsidRDefault="002B68B9" w:rsidP="002B68B9">
      <w:pPr>
        <w:pStyle w:val="Geenafstand"/>
        <w:rPr>
          <w:rFonts w:ascii="Arial" w:hAnsi="Arial" w:cs="Arial"/>
          <w:sz w:val="22"/>
        </w:rPr>
      </w:pPr>
    </w:p>
    <w:p w14:paraId="179C6A66" w14:textId="77777777" w:rsidR="002B68B9" w:rsidRPr="000575EC" w:rsidRDefault="002B68B9" w:rsidP="002B68B9">
      <w:pPr>
        <w:pStyle w:val="Geenafstand"/>
        <w:rPr>
          <w:rFonts w:ascii="Arial" w:hAnsi="Arial" w:cs="Arial"/>
          <w:b/>
          <w:sz w:val="22"/>
        </w:rPr>
      </w:pPr>
      <w:r w:rsidRPr="000575EC">
        <w:rPr>
          <w:rFonts w:ascii="Arial" w:hAnsi="Arial" w:cs="Arial"/>
          <w:b/>
          <w:sz w:val="22"/>
        </w:rPr>
        <w:t>Doelstelling:</w:t>
      </w:r>
    </w:p>
    <w:p w14:paraId="66AA9AED" w14:textId="77777777" w:rsidR="002B68B9" w:rsidRPr="000575EC" w:rsidRDefault="002B68B9" w:rsidP="002B68B9">
      <w:pPr>
        <w:pStyle w:val="Geenafstand"/>
        <w:rPr>
          <w:rFonts w:ascii="Arial" w:hAnsi="Arial" w:cs="Arial"/>
          <w:sz w:val="22"/>
        </w:rPr>
      </w:pPr>
      <w:r w:rsidRPr="000575EC">
        <w:rPr>
          <w:rFonts w:ascii="Arial" w:hAnsi="Arial" w:cs="Arial"/>
          <w:sz w:val="22"/>
        </w:rPr>
        <w:t>Na het maken van de trede heb je een goed beeld van het bestuur op gemeentelijk niveau binnen een gemeente naar keuze.</w:t>
      </w:r>
    </w:p>
    <w:p w14:paraId="3A066810" w14:textId="77777777" w:rsidR="002B68B9" w:rsidRPr="000575EC" w:rsidRDefault="002B68B9" w:rsidP="002B68B9">
      <w:pPr>
        <w:pStyle w:val="Geenafstand"/>
        <w:rPr>
          <w:rFonts w:ascii="Arial" w:hAnsi="Arial" w:cs="Arial"/>
          <w:sz w:val="22"/>
        </w:rPr>
      </w:pPr>
      <w:r w:rsidRPr="00FF5574">
        <w:rPr>
          <w:noProof/>
          <w:lang w:eastAsia="nl-NL"/>
        </w:rPr>
        <mc:AlternateContent>
          <mc:Choice Requires="wps">
            <w:drawing>
              <wp:anchor distT="0" distB="0" distL="114300" distR="114300" simplePos="0" relativeHeight="251725858" behindDoc="0" locked="0" layoutInCell="1" allowOverlap="1" wp14:anchorId="721EE27E" wp14:editId="25E400B3">
                <wp:simplePos x="0" y="0"/>
                <wp:positionH relativeFrom="margin">
                  <wp:posOffset>-62068</wp:posOffset>
                </wp:positionH>
                <wp:positionV relativeFrom="paragraph">
                  <wp:posOffset>138430</wp:posOffset>
                </wp:positionV>
                <wp:extent cx="6085205" cy="601345"/>
                <wp:effectExtent l="0" t="0" r="10795" b="27305"/>
                <wp:wrapNone/>
                <wp:docPr id="31" name="Afgeronde rechthoek 31"/>
                <wp:cNvGraphicFramePr/>
                <a:graphic xmlns:a="http://schemas.openxmlformats.org/drawingml/2006/main">
                  <a:graphicData uri="http://schemas.microsoft.com/office/word/2010/wordprocessingShape">
                    <wps:wsp>
                      <wps:cNvSpPr/>
                      <wps:spPr>
                        <a:xfrm>
                          <a:off x="0" y="0"/>
                          <a:ext cx="6085205" cy="601345"/>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FA0786" id="Afgeronde rechthoek 31" o:spid="_x0000_s1026" style="position:absolute;margin-left:-4.9pt;margin-top:10.9pt;width:479.15pt;height:47.35pt;z-index:2517258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" filled="f" strokecolor="#243f60 [1604]" strokeweight="1pt">
                <v:stroke dashstyle="3 1"/>
                <w10:wrap anchorx="margin"/>
              </v:roundrect>
            </w:pict>
          </mc:Fallback>
        </mc:AlternateContent>
      </w:r>
    </w:p>
    <w:p w14:paraId="22D31238" w14:textId="77777777" w:rsidR="002B68B9" w:rsidRDefault="002B68B9" w:rsidP="002B68B9">
      <w:pPr>
        <w:pStyle w:val="Geenafstand"/>
        <w:rPr>
          <w:rFonts w:ascii="Arial" w:hAnsi="Arial" w:cs="Arial"/>
          <w:b/>
          <w:sz w:val="22"/>
        </w:rPr>
      </w:pPr>
      <w:r>
        <w:rPr>
          <w:rFonts w:ascii="Arial" w:hAnsi="Arial" w:cs="Arial"/>
          <w:b/>
          <w:sz w:val="22"/>
        </w:rPr>
        <w:t>Benodigdheden:</w:t>
      </w:r>
      <w:r w:rsidRPr="00806832">
        <w:rPr>
          <w:noProof/>
          <w:lang w:eastAsia="nl-NL"/>
        </w:rPr>
        <w:t xml:space="preserve"> </w:t>
      </w:r>
    </w:p>
    <w:p w14:paraId="166EB11C" w14:textId="77777777" w:rsidR="002B68B9" w:rsidRPr="00806832" w:rsidRDefault="002B68B9" w:rsidP="002B68B9">
      <w:pPr>
        <w:pStyle w:val="Geenafstand"/>
        <w:numPr>
          <w:ilvl w:val="0"/>
          <w:numId w:val="44"/>
        </w:numPr>
        <w:rPr>
          <w:rFonts w:ascii="Arial" w:hAnsi="Arial" w:cs="Arial"/>
          <w:sz w:val="22"/>
        </w:rPr>
      </w:pPr>
      <w:r w:rsidRPr="00806832">
        <w:rPr>
          <w:rFonts w:ascii="Arial" w:hAnsi="Arial" w:cs="Arial"/>
          <w:sz w:val="22"/>
        </w:rPr>
        <w:t>Planning raadsvergaderingen</w:t>
      </w:r>
    </w:p>
    <w:p w14:paraId="2F8D2C94" w14:textId="3E070A08" w:rsidR="002B68B9" w:rsidRPr="00806832" w:rsidRDefault="002B68B9" w:rsidP="002B68B9">
      <w:pPr>
        <w:pStyle w:val="Geenafstand"/>
        <w:numPr>
          <w:ilvl w:val="0"/>
          <w:numId w:val="44"/>
        </w:numPr>
        <w:rPr>
          <w:rFonts w:ascii="Arial" w:hAnsi="Arial" w:cs="Arial"/>
          <w:sz w:val="22"/>
        </w:rPr>
      </w:pPr>
      <w:r w:rsidRPr="00806832">
        <w:rPr>
          <w:rFonts w:ascii="Arial" w:hAnsi="Arial" w:cs="Arial"/>
          <w:sz w:val="22"/>
        </w:rPr>
        <w:t>Te interviewen ambtenaar</w:t>
      </w:r>
      <w:r w:rsidR="0038437C">
        <w:rPr>
          <w:rFonts w:ascii="Arial" w:hAnsi="Arial" w:cs="Arial"/>
          <w:sz w:val="22"/>
        </w:rPr>
        <w:t>/bestuurder (wethouder of burgemeester)</w:t>
      </w:r>
    </w:p>
    <w:p w14:paraId="55F40673" w14:textId="77777777" w:rsidR="002B68B9" w:rsidRDefault="002B68B9" w:rsidP="002B68B9">
      <w:pPr>
        <w:pStyle w:val="Geenafstand"/>
        <w:rPr>
          <w:rFonts w:ascii="Arial" w:hAnsi="Arial" w:cs="Arial"/>
          <w:b/>
          <w:sz w:val="22"/>
        </w:rPr>
      </w:pPr>
    </w:p>
    <w:p w14:paraId="0DA85E12" w14:textId="77777777" w:rsidR="002B68B9" w:rsidRDefault="002B68B9" w:rsidP="002B68B9">
      <w:pPr>
        <w:pStyle w:val="Geenafstand"/>
        <w:rPr>
          <w:rFonts w:ascii="Arial" w:hAnsi="Arial" w:cs="Arial"/>
          <w:b/>
          <w:sz w:val="22"/>
        </w:rPr>
      </w:pPr>
    </w:p>
    <w:p w14:paraId="0F2D886C" w14:textId="77777777" w:rsidR="002B68B9" w:rsidRPr="000575EC" w:rsidRDefault="002B68B9" w:rsidP="002B68B9">
      <w:pPr>
        <w:pStyle w:val="Geenafstand"/>
        <w:rPr>
          <w:rFonts w:ascii="Arial" w:hAnsi="Arial" w:cs="Arial"/>
          <w:b/>
          <w:sz w:val="22"/>
        </w:rPr>
      </w:pPr>
      <w:r w:rsidRPr="000575EC">
        <w:rPr>
          <w:rFonts w:ascii="Arial" w:hAnsi="Arial" w:cs="Arial"/>
          <w:b/>
          <w:sz w:val="22"/>
        </w:rPr>
        <w:t>Werkwijze:</w:t>
      </w:r>
    </w:p>
    <w:p w14:paraId="60D74D55" w14:textId="77777777" w:rsidR="002B68B9" w:rsidRDefault="002B68B9" w:rsidP="002B68B9">
      <w:pPr>
        <w:rPr>
          <w:b/>
          <w:szCs w:val="22"/>
        </w:rPr>
      </w:pPr>
    </w:p>
    <w:p w14:paraId="3EBE9543" w14:textId="2F18B09F" w:rsidR="002B68B9" w:rsidRPr="000575EC" w:rsidRDefault="002B68B9" w:rsidP="002B68B9">
      <w:pPr>
        <w:rPr>
          <w:b/>
          <w:szCs w:val="22"/>
        </w:rPr>
      </w:pPr>
      <w:r w:rsidRPr="000575EC">
        <w:rPr>
          <w:b/>
          <w:szCs w:val="22"/>
        </w:rPr>
        <w:t>Deel 1: Vooronderzoek.</w:t>
      </w:r>
    </w:p>
    <w:p w14:paraId="30710DF2" w14:textId="699A1B1A" w:rsidR="002B68B9" w:rsidRPr="000575EC" w:rsidRDefault="002B68B9" w:rsidP="002B68B9">
      <w:pPr>
        <w:rPr>
          <w:szCs w:val="22"/>
        </w:rPr>
      </w:pPr>
      <w:r w:rsidRPr="000575EC">
        <w:rPr>
          <w:szCs w:val="22"/>
        </w:rPr>
        <w:t xml:space="preserve">Via internet of door een gesprekje met mensen uit je omgeving die je kunnen helpen, vorm je je een eerste beeld van de gekozen gemeente. (Stem je gemeentekeuze af met de docent. Dit om te voorkomen dat te veel groepjes wellicht bij één gemeente onderzoek gaan doen.) </w:t>
      </w:r>
    </w:p>
    <w:p w14:paraId="7C30D840" w14:textId="580EB266" w:rsidR="002B68B9" w:rsidRPr="000575EC" w:rsidRDefault="002B68B9" w:rsidP="002B68B9">
      <w:pPr>
        <w:rPr>
          <w:szCs w:val="22"/>
        </w:rPr>
      </w:pPr>
      <w:r w:rsidRPr="000575EC">
        <w:rPr>
          <w:szCs w:val="22"/>
        </w:rPr>
        <w:t xml:space="preserve">In het vooronderzoek kun je vragen zoals: “Wie is de burgemeester?” al gaan uitzoeken. </w:t>
      </w:r>
    </w:p>
    <w:p w14:paraId="78E4F932" w14:textId="77777777" w:rsidR="002B68B9" w:rsidRDefault="002B68B9" w:rsidP="002B68B9">
      <w:pPr>
        <w:rPr>
          <w:b/>
          <w:szCs w:val="22"/>
        </w:rPr>
      </w:pPr>
    </w:p>
    <w:p w14:paraId="0338ED60" w14:textId="77777777" w:rsidR="002B68B9" w:rsidRPr="000575EC" w:rsidRDefault="002B68B9" w:rsidP="002B68B9">
      <w:pPr>
        <w:rPr>
          <w:b/>
          <w:szCs w:val="22"/>
        </w:rPr>
      </w:pPr>
      <w:r w:rsidRPr="000575EC">
        <w:rPr>
          <w:b/>
          <w:szCs w:val="22"/>
        </w:rPr>
        <w:t>Deel 2: Interview met iemand van de gemeente.</w:t>
      </w:r>
    </w:p>
    <w:p w14:paraId="39F7393E" w14:textId="46DED9DB" w:rsidR="002B68B9" w:rsidRPr="000575EC" w:rsidRDefault="002B68B9" w:rsidP="002B68B9">
      <w:pPr>
        <w:rPr>
          <w:szCs w:val="22"/>
        </w:rPr>
      </w:pPr>
      <w:r w:rsidRPr="000575EC">
        <w:rPr>
          <w:szCs w:val="22"/>
        </w:rPr>
        <w:t>Je maakt een afspraak met iemand van de gekozen gemeente die bereid is om je ongeveer een half</w:t>
      </w:r>
      <w:r w:rsidR="0038437C">
        <w:rPr>
          <w:szCs w:val="22"/>
        </w:rPr>
        <w:t xml:space="preserve"> </w:t>
      </w:r>
      <w:r w:rsidRPr="000575EC">
        <w:rPr>
          <w:szCs w:val="22"/>
        </w:rPr>
        <w:t xml:space="preserve">uur te woord te staan. Het heeft natuurlijk de voorkeur om een gesprekje met de burgemeester of wethouders te regelen, echter dit lukt niet altijd.  </w:t>
      </w:r>
    </w:p>
    <w:p w14:paraId="5C5BD04C"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Je geeft binnen dit deel antwoord op de vraag: “Welke ambtenaar heb je gesproken? Van welke afdeling? Wat is zijn/haar taak? “</w:t>
      </w:r>
    </w:p>
    <w:p w14:paraId="4952DD1C" w14:textId="77777777" w:rsidR="002B68B9" w:rsidRPr="000575EC" w:rsidRDefault="002B68B9" w:rsidP="002B68B9">
      <w:pPr>
        <w:pStyle w:val="Geenafstand"/>
        <w:rPr>
          <w:rFonts w:ascii="Arial" w:hAnsi="Arial" w:cs="Arial"/>
          <w:sz w:val="22"/>
        </w:rPr>
      </w:pPr>
    </w:p>
    <w:p w14:paraId="0AF94B6C" w14:textId="6E58887D" w:rsidR="002B68B9" w:rsidRPr="000575EC" w:rsidRDefault="002B68B9" w:rsidP="002B68B9">
      <w:pPr>
        <w:rPr>
          <w:szCs w:val="22"/>
        </w:rPr>
      </w:pPr>
      <w:r w:rsidRPr="000575EC">
        <w:rPr>
          <w:szCs w:val="22"/>
        </w:rPr>
        <w:t>Daarnaast is het de bedoeling dat je iemand spreekt die antwoord kan geven op de overige hoofdvragen welke je in je vooronderzoek nog niet beantwoord hebt.</w:t>
      </w:r>
    </w:p>
    <w:p w14:paraId="18CF3651" w14:textId="2D658BC6" w:rsidR="002B68B9" w:rsidRPr="000575EC" w:rsidRDefault="002B68B9" w:rsidP="002B68B9">
      <w:pPr>
        <w:rPr>
          <w:szCs w:val="22"/>
        </w:rPr>
      </w:pPr>
      <w:r w:rsidRPr="000575EC">
        <w:rPr>
          <w:szCs w:val="22"/>
        </w:rPr>
        <w:t>Dit kan iemand zijn van de afdeling communicatie of wellicht ken je iemand uit je omgeving die bij de gemeente werkt. Neem hierbij mee, dat de conciërge van het gemeentehuis je mogelijk minder kan vertellen over de gang van zaken binnen een gemeente</w:t>
      </w:r>
      <w:r w:rsidR="004C01C6">
        <w:rPr>
          <w:szCs w:val="22"/>
        </w:rPr>
        <w:t xml:space="preserve"> dan iemand die werkt op de afdeling milieu</w:t>
      </w:r>
      <w:r w:rsidRPr="000575EC">
        <w:rPr>
          <w:szCs w:val="22"/>
        </w:rPr>
        <w:t xml:space="preserve">. Een interview met de conciërge zal van invloed zijn op de kwaliteit van je onderzoek terwijl een interview met de burgemeester je waarschijnlijk de gewenste diepgang van je onderzoek geeft. </w:t>
      </w:r>
    </w:p>
    <w:p w14:paraId="60639139" w14:textId="7294634C" w:rsidR="002B68B9" w:rsidRPr="000575EC" w:rsidRDefault="002B68B9" w:rsidP="002B68B9">
      <w:pPr>
        <w:pStyle w:val="Geenafstand"/>
        <w:rPr>
          <w:rFonts w:ascii="Arial" w:hAnsi="Arial" w:cs="Arial"/>
          <w:sz w:val="22"/>
        </w:rPr>
      </w:pPr>
      <w:r w:rsidRPr="000575EC">
        <w:rPr>
          <w:rFonts w:ascii="Arial" w:hAnsi="Arial" w:cs="Arial"/>
          <w:sz w:val="22"/>
        </w:rPr>
        <w:t>Vraag of één van jullie met de geïnterviewde op de foto mag voor in jullie presentatie</w:t>
      </w:r>
      <w:r w:rsidR="004C01C6">
        <w:rPr>
          <w:rFonts w:ascii="Arial" w:hAnsi="Arial" w:cs="Arial"/>
          <w:sz w:val="22"/>
        </w:rPr>
        <w:t xml:space="preserve"> (Je moet een foto inleveren als bewijs)</w:t>
      </w:r>
      <w:r w:rsidRPr="000575EC">
        <w:rPr>
          <w:rFonts w:ascii="Arial" w:hAnsi="Arial" w:cs="Arial"/>
          <w:sz w:val="22"/>
        </w:rPr>
        <w:t>.</w:t>
      </w:r>
    </w:p>
    <w:p w14:paraId="66C722B4" w14:textId="77777777" w:rsidR="002B68B9" w:rsidRPr="000575EC" w:rsidRDefault="002B68B9" w:rsidP="002B68B9">
      <w:pPr>
        <w:pStyle w:val="Geenafstand"/>
        <w:rPr>
          <w:rFonts w:ascii="Arial" w:hAnsi="Arial" w:cs="Arial"/>
          <w:sz w:val="22"/>
        </w:rPr>
      </w:pPr>
    </w:p>
    <w:p w14:paraId="008B3BEB" w14:textId="77777777" w:rsidR="002B68B9" w:rsidRDefault="002B68B9" w:rsidP="002B68B9">
      <w:pPr>
        <w:spacing w:after="200" w:line="276" w:lineRule="auto"/>
        <w:rPr>
          <w:b/>
          <w:szCs w:val="22"/>
        </w:rPr>
      </w:pPr>
      <w:r>
        <w:rPr>
          <w:b/>
        </w:rPr>
        <w:br w:type="page"/>
      </w:r>
    </w:p>
    <w:p w14:paraId="788668C1" w14:textId="77777777" w:rsidR="002B68B9" w:rsidRPr="000575EC" w:rsidRDefault="002B68B9" w:rsidP="002B68B9">
      <w:pPr>
        <w:pStyle w:val="Geenafstand"/>
        <w:rPr>
          <w:rFonts w:ascii="Arial" w:hAnsi="Arial" w:cs="Arial"/>
          <w:sz w:val="22"/>
        </w:rPr>
      </w:pPr>
      <w:r w:rsidRPr="000575EC">
        <w:rPr>
          <w:rFonts w:ascii="Arial" w:hAnsi="Arial" w:cs="Arial"/>
          <w:b/>
          <w:sz w:val="22"/>
        </w:rPr>
        <w:lastRenderedPageBreak/>
        <w:t>TIPS</w:t>
      </w:r>
      <w:r w:rsidRPr="000575EC">
        <w:rPr>
          <w:rFonts w:ascii="Arial" w:hAnsi="Arial" w:cs="Arial"/>
          <w:sz w:val="22"/>
        </w:rPr>
        <w:t xml:space="preserve"> voor het regelen van een interview: </w:t>
      </w:r>
    </w:p>
    <w:p w14:paraId="576DB1C5" w14:textId="77777777" w:rsidR="002B68B9" w:rsidRPr="000575EC" w:rsidRDefault="002B68B9" w:rsidP="002B68B9">
      <w:pPr>
        <w:pStyle w:val="Lijstalinea"/>
        <w:numPr>
          <w:ilvl w:val="0"/>
          <w:numId w:val="41"/>
        </w:numPr>
        <w:spacing w:after="160" w:line="259" w:lineRule="auto"/>
        <w:rPr>
          <w:rFonts w:ascii="Arial"/>
        </w:rPr>
      </w:pPr>
      <w:r w:rsidRPr="000575EC">
        <w:rPr>
          <w:rFonts w:ascii="Arial"/>
          <w:b/>
        </w:rPr>
        <w:t>Bel zo snel mogelijk!</w:t>
      </w:r>
      <w:r w:rsidRPr="000575EC">
        <w:rPr>
          <w:rFonts w:ascii="Arial"/>
        </w:rPr>
        <w:t xml:space="preserve"> Niet mailen! Je kunt pas mailen als je iemand gesproken hebt binnen de gemeente die weet waar je naar toe moet mailen. Anders verdwijnt wellicht je mailtje op de stapel (als je pech hebt);</w:t>
      </w:r>
    </w:p>
    <w:p w14:paraId="2649A91C" w14:textId="77777777" w:rsidR="002B68B9" w:rsidRPr="000575EC" w:rsidRDefault="002B68B9" w:rsidP="002B68B9">
      <w:pPr>
        <w:pStyle w:val="Lijstalinea"/>
        <w:numPr>
          <w:ilvl w:val="0"/>
          <w:numId w:val="41"/>
        </w:numPr>
        <w:spacing w:after="160" w:line="259" w:lineRule="auto"/>
        <w:rPr>
          <w:rFonts w:ascii="Arial"/>
        </w:rPr>
      </w:pPr>
      <w:r w:rsidRPr="000575EC">
        <w:rPr>
          <w:rFonts w:ascii="Arial"/>
        </w:rPr>
        <w:t>Bereid je telefoongesprekje voor op papier:</w:t>
      </w:r>
    </w:p>
    <w:p w14:paraId="72E96924" w14:textId="77777777" w:rsidR="002B68B9" w:rsidRPr="000575EC" w:rsidRDefault="002B68B9" w:rsidP="002B68B9">
      <w:pPr>
        <w:pStyle w:val="Lijstalinea"/>
        <w:numPr>
          <w:ilvl w:val="1"/>
          <w:numId w:val="41"/>
        </w:numPr>
        <w:spacing w:after="160" w:line="259" w:lineRule="auto"/>
        <w:rPr>
          <w:rFonts w:ascii="Arial"/>
        </w:rPr>
      </w:pPr>
      <w:r w:rsidRPr="000575EC">
        <w:rPr>
          <w:rFonts w:ascii="Arial"/>
        </w:rPr>
        <w:t>Wie ben je?</w:t>
      </w:r>
      <w:r w:rsidRPr="000575EC">
        <w:rPr>
          <w:rFonts w:ascii="Arial"/>
        </w:rPr>
        <w:tab/>
      </w:r>
      <w:r w:rsidRPr="000575EC">
        <w:rPr>
          <w:rFonts w:ascii="Arial"/>
        </w:rPr>
        <w:tab/>
      </w:r>
      <w:r w:rsidRPr="000575EC">
        <w:rPr>
          <w:rFonts w:ascii="Arial"/>
        </w:rPr>
        <w:tab/>
      </w:r>
    </w:p>
    <w:p w14:paraId="7F737F56" w14:textId="77777777" w:rsidR="002B68B9" w:rsidRPr="000575EC" w:rsidRDefault="002B68B9" w:rsidP="002B68B9">
      <w:pPr>
        <w:pStyle w:val="Lijstalinea"/>
        <w:numPr>
          <w:ilvl w:val="1"/>
          <w:numId w:val="41"/>
        </w:numPr>
        <w:spacing w:after="160" w:line="259" w:lineRule="auto"/>
        <w:rPr>
          <w:rFonts w:ascii="Arial"/>
        </w:rPr>
      </w:pPr>
      <w:r w:rsidRPr="000575EC">
        <w:rPr>
          <w:rFonts w:ascii="Arial"/>
        </w:rPr>
        <w:t>Waarom bel je?</w:t>
      </w:r>
    </w:p>
    <w:p w14:paraId="0CE910CA" w14:textId="77777777" w:rsidR="002B68B9" w:rsidRPr="000575EC" w:rsidRDefault="002B68B9" w:rsidP="002B68B9">
      <w:pPr>
        <w:pStyle w:val="Lijstalinea"/>
        <w:numPr>
          <w:ilvl w:val="1"/>
          <w:numId w:val="41"/>
        </w:numPr>
        <w:spacing w:after="160" w:line="259" w:lineRule="auto"/>
        <w:rPr>
          <w:rFonts w:ascii="Arial"/>
        </w:rPr>
      </w:pPr>
      <w:r w:rsidRPr="000575EC">
        <w:rPr>
          <w:rFonts w:ascii="Arial"/>
        </w:rPr>
        <w:t>Wie zou je willen spreken? Maak dit specifiek, want de dame of heer die je telefoon aan neemt wil alleen maar weten naar wie of welke afdeling ze je moet doorschakelen!</w:t>
      </w:r>
    </w:p>
    <w:p w14:paraId="6435C350" w14:textId="77777777" w:rsidR="002B68B9" w:rsidRPr="000575EC" w:rsidRDefault="002B68B9" w:rsidP="002B68B9">
      <w:pPr>
        <w:pStyle w:val="Lijstalinea"/>
        <w:numPr>
          <w:ilvl w:val="1"/>
          <w:numId w:val="41"/>
        </w:numPr>
        <w:spacing w:after="160" w:line="259" w:lineRule="auto"/>
        <w:rPr>
          <w:rFonts w:ascii="Arial"/>
        </w:rPr>
      </w:pPr>
      <w:r w:rsidRPr="000575EC">
        <w:rPr>
          <w:rFonts w:ascii="Arial"/>
        </w:rPr>
        <w:t>Wanneer kun jij? Welke data: vooraf specifiek maken!</w:t>
      </w:r>
    </w:p>
    <w:p w14:paraId="7D92BB29" w14:textId="77777777" w:rsidR="002B68B9" w:rsidRPr="000575EC" w:rsidRDefault="002B68B9" w:rsidP="002B68B9">
      <w:pPr>
        <w:pStyle w:val="Lijstalinea"/>
        <w:numPr>
          <w:ilvl w:val="1"/>
          <w:numId w:val="41"/>
        </w:numPr>
        <w:spacing w:after="160" w:line="259" w:lineRule="auto"/>
        <w:rPr>
          <w:rFonts w:ascii="Arial"/>
        </w:rPr>
      </w:pPr>
      <w:r w:rsidRPr="000575EC">
        <w:rPr>
          <w:rFonts w:ascii="Arial"/>
        </w:rPr>
        <w:t>Wanneer kan ik terugbellen?/ Wanneer hoor ik of het door kan gaan?</w:t>
      </w:r>
    </w:p>
    <w:p w14:paraId="012311B4" w14:textId="77777777" w:rsidR="002B68B9" w:rsidRPr="000575EC" w:rsidRDefault="002B68B9" w:rsidP="002B68B9">
      <w:pPr>
        <w:pStyle w:val="Lijstalinea"/>
        <w:numPr>
          <w:ilvl w:val="0"/>
          <w:numId w:val="41"/>
        </w:numPr>
        <w:spacing w:after="160" w:line="259" w:lineRule="auto"/>
        <w:rPr>
          <w:rFonts w:ascii="Arial"/>
        </w:rPr>
      </w:pPr>
      <w:r w:rsidRPr="000575EC">
        <w:rPr>
          <w:rFonts w:ascii="Arial"/>
        </w:rPr>
        <w:t>Als reactie uitblijft omdat je bijvoorbeeld zou worden teruggebeld of een mailtje zou ontvangen: schroom niet: meteen weer bellen of mailen!</w:t>
      </w:r>
    </w:p>
    <w:p w14:paraId="396AD8F8" w14:textId="77777777" w:rsidR="002B68B9" w:rsidRPr="000575EC" w:rsidRDefault="002B68B9" w:rsidP="002B68B9">
      <w:pPr>
        <w:pStyle w:val="Lijstalinea"/>
        <w:numPr>
          <w:ilvl w:val="0"/>
          <w:numId w:val="41"/>
        </w:numPr>
        <w:spacing w:after="160" w:line="259" w:lineRule="auto"/>
        <w:rPr>
          <w:rFonts w:ascii="Arial"/>
        </w:rPr>
      </w:pPr>
      <w:r w:rsidRPr="000575EC">
        <w:rPr>
          <w:rFonts w:ascii="Arial"/>
        </w:rPr>
        <w:t>Werk de vragen voor het interview vooraf uit op papier;</w:t>
      </w:r>
    </w:p>
    <w:p w14:paraId="53126CDF" w14:textId="77777777" w:rsidR="002B68B9" w:rsidRPr="000575EC" w:rsidRDefault="002B68B9" w:rsidP="002B68B9">
      <w:pPr>
        <w:pStyle w:val="Lijstalinea"/>
        <w:numPr>
          <w:ilvl w:val="0"/>
          <w:numId w:val="41"/>
        </w:numPr>
        <w:spacing w:after="160" w:line="259" w:lineRule="auto"/>
        <w:rPr>
          <w:rFonts w:ascii="Arial"/>
        </w:rPr>
      </w:pPr>
      <w:r w:rsidRPr="000575EC">
        <w:rPr>
          <w:rFonts w:ascii="Arial"/>
        </w:rPr>
        <w:t>Als de één een vraag stelt kan de ander notuleren. Werk als een team.</w:t>
      </w:r>
    </w:p>
    <w:p w14:paraId="04E796F5" w14:textId="77777777" w:rsidR="002B68B9" w:rsidRPr="000575EC" w:rsidRDefault="002B68B9" w:rsidP="002B68B9">
      <w:pPr>
        <w:pStyle w:val="Lijstalinea"/>
        <w:numPr>
          <w:ilvl w:val="0"/>
          <w:numId w:val="41"/>
        </w:numPr>
        <w:spacing w:after="160" w:line="259" w:lineRule="auto"/>
        <w:rPr>
          <w:rFonts w:ascii="Arial"/>
        </w:rPr>
      </w:pPr>
      <w:r w:rsidRPr="000575EC">
        <w:rPr>
          <w:rFonts w:ascii="Arial"/>
        </w:rPr>
        <w:t xml:space="preserve">Bedankt hem of haar hartelijk voor het vrijmaken van tijd.  </w:t>
      </w:r>
    </w:p>
    <w:p w14:paraId="4396F6B7" w14:textId="77777777" w:rsidR="002B68B9" w:rsidRPr="000575EC" w:rsidRDefault="002B68B9" w:rsidP="002B68B9">
      <w:pPr>
        <w:rPr>
          <w:szCs w:val="22"/>
        </w:rPr>
      </w:pPr>
    </w:p>
    <w:p w14:paraId="1183AFC9" w14:textId="77777777" w:rsidR="002B68B9" w:rsidRPr="000575EC" w:rsidRDefault="002B68B9" w:rsidP="002B68B9">
      <w:pPr>
        <w:pStyle w:val="Geenafstand"/>
        <w:rPr>
          <w:rFonts w:ascii="Arial" w:hAnsi="Arial" w:cs="Arial"/>
          <w:b/>
          <w:sz w:val="22"/>
        </w:rPr>
      </w:pPr>
      <w:r w:rsidRPr="000575EC">
        <w:rPr>
          <w:rFonts w:ascii="Arial" w:hAnsi="Arial" w:cs="Arial"/>
          <w:b/>
          <w:sz w:val="22"/>
        </w:rPr>
        <w:t>Deel 3: Bijwonen van een raadvergadering of commissievergadering:</w:t>
      </w:r>
    </w:p>
    <w:p w14:paraId="03FB7BAE" w14:textId="77777777" w:rsidR="002B68B9" w:rsidRPr="000575EC" w:rsidRDefault="002B68B9" w:rsidP="002B68B9">
      <w:pPr>
        <w:pStyle w:val="Geenafstand"/>
        <w:rPr>
          <w:rFonts w:ascii="Arial" w:hAnsi="Arial" w:cs="Arial"/>
          <w:sz w:val="22"/>
        </w:rPr>
      </w:pPr>
      <w:r w:rsidRPr="000575EC">
        <w:rPr>
          <w:rFonts w:ascii="Arial" w:hAnsi="Arial" w:cs="Arial"/>
          <w:sz w:val="22"/>
        </w:rPr>
        <w:t xml:space="preserve">Omdat wij als burgers in staat moeten zijn om onze volksvertegenwoordigers te controleren, zijn de raadsvergaderingen openbaar. Jij kunt daar bij zijn. Meer specifieke zaken worden door commissies uitgewerkt en ook die vergaderingen zijn bij te wonen. Dit noem je commissievergaderingen. Bijvoorbeeld de commissie ruimte bereidt stukken voor die te maken hebben met bijvoorbeeld bestemmingsplannen.  </w:t>
      </w:r>
    </w:p>
    <w:p w14:paraId="61C46487" w14:textId="77777777" w:rsidR="002B68B9" w:rsidRPr="000575EC" w:rsidRDefault="002B68B9" w:rsidP="002B68B9">
      <w:pPr>
        <w:pStyle w:val="Geenafstand"/>
        <w:rPr>
          <w:rFonts w:ascii="Arial" w:hAnsi="Arial" w:cs="Arial"/>
          <w:sz w:val="22"/>
        </w:rPr>
      </w:pPr>
    </w:p>
    <w:p w14:paraId="4651703A" w14:textId="77777777" w:rsidR="002B68B9" w:rsidRPr="000575EC" w:rsidRDefault="002B68B9" w:rsidP="002B68B9">
      <w:pPr>
        <w:pStyle w:val="Geenafstand"/>
        <w:rPr>
          <w:rFonts w:ascii="Arial" w:hAnsi="Arial" w:cs="Arial"/>
          <w:sz w:val="22"/>
        </w:rPr>
      </w:pPr>
      <w:r w:rsidRPr="000575EC">
        <w:rPr>
          <w:rFonts w:ascii="Arial" w:hAnsi="Arial" w:cs="Arial"/>
          <w:sz w:val="22"/>
        </w:rPr>
        <w:t xml:space="preserve">Je kunt meestal ook via internet en MP3’s vergadering beluisteren. Jullie gaan echter “live” een vergadering bijwonen op het gemeentehuis. </w:t>
      </w:r>
    </w:p>
    <w:p w14:paraId="3D4B2B1A" w14:textId="77777777" w:rsidR="002B68B9" w:rsidRPr="000575EC" w:rsidRDefault="002B68B9" w:rsidP="002B68B9">
      <w:pPr>
        <w:pStyle w:val="Geenafstand"/>
        <w:rPr>
          <w:rFonts w:ascii="Arial" w:hAnsi="Arial" w:cs="Arial"/>
          <w:sz w:val="22"/>
        </w:rPr>
      </w:pPr>
    </w:p>
    <w:p w14:paraId="07C1499C" w14:textId="77777777" w:rsidR="002B68B9" w:rsidRPr="000575EC" w:rsidRDefault="002B68B9" w:rsidP="002B68B9">
      <w:pPr>
        <w:pStyle w:val="Geenafstand"/>
        <w:numPr>
          <w:ilvl w:val="0"/>
          <w:numId w:val="42"/>
        </w:numPr>
        <w:rPr>
          <w:rFonts w:ascii="Arial" w:hAnsi="Arial" w:cs="Arial"/>
          <w:sz w:val="22"/>
        </w:rPr>
      </w:pPr>
      <w:r w:rsidRPr="000575EC">
        <w:rPr>
          <w:rFonts w:ascii="Arial" w:hAnsi="Arial" w:cs="Arial"/>
          <w:sz w:val="22"/>
        </w:rPr>
        <w:t xml:space="preserve">Zoek via de website van jouw gemeente naar de vergaderdata van de raad en/of commissies. </w:t>
      </w:r>
    </w:p>
    <w:p w14:paraId="1D318BE3" w14:textId="77777777" w:rsidR="002B68B9" w:rsidRPr="000575EC" w:rsidRDefault="002B68B9" w:rsidP="002B68B9">
      <w:pPr>
        <w:pStyle w:val="Geenafstand"/>
        <w:numPr>
          <w:ilvl w:val="0"/>
          <w:numId w:val="42"/>
        </w:numPr>
        <w:rPr>
          <w:rFonts w:ascii="Arial" w:hAnsi="Arial" w:cs="Arial"/>
          <w:sz w:val="22"/>
        </w:rPr>
      </w:pPr>
      <w:r w:rsidRPr="000575EC">
        <w:rPr>
          <w:rFonts w:ascii="Arial" w:hAnsi="Arial" w:cs="Arial"/>
          <w:sz w:val="22"/>
        </w:rPr>
        <w:t xml:space="preserve">Kijk naar de onderwerpen die op de agenda staan. </w:t>
      </w:r>
    </w:p>
    <w:p w14:paraId="10D04F5F" w14:textId="77777777" w:rsidR="002B68B9" w:rsidRPr="000575EC" w:rsidRDefault="002B68B9" w:rsidP="002B68B9">
      <w:pPr>
        <w:pStyle w:val="Geenafstand"/>
        <w:numPr>
          <w:ilvl w:val="0"/>
          <w:numId w:val="42"/>
        </w:numPr>
        <w:rPr>
          <w:rFonts w:ascii="Arial" w:hAnsi="Arial" w:cs="Arial"/>
          <w:sz w:val="22"/>
        </w:rPr>
      </w:pPr>
      <w:r w:rsidRPr="000575EC">
        <w:rPr>
          <w:rFonts w:ascii="Arial" w:hAnsi="Arial" w:cs="Arial"/>
          <w:sz w:val="22"/>
        </w:rPr>
        <w:t>Kies een interessant onderwerp op een avond dat jullie kunnen.</w:t>
      </w:r>
    </w:p>
    <w:p w14:paraId="2281A311" w14:textId="77777777" w:rsidR="002B68B9" w:rsidRPr="000575EC" w:rsidRDefault="002B68B9" w:rsidP="002B68B9">
      <w:pPr>
        <w:pStyle w:val="Geenafstand"/>
        <w:numPr>
          <w:ilvl w:val="0"/>
          <w:numId w:val="42"/>
        </w:numPr>
        <w:rPr>
          <w:rFonts w:ascii="Arial" w:hAnsi="Arial" w:cs="Arial"/>
          <w:sz w:val="22"/>
        </w:rPr>
      </w:pPr>
      <w:r w:rsidRPr="000575EC">
        <w:rPr>
          <w:rFonts w:ascii="Arial" w:hAnsi="Arial" w:cs="Arial"/>
          <w:sz w:val="22"/>
        </w:rPr>
        <w:t xml:space="preserve">Bezoek de vergadering. </w:t>
      </w:r>
    </w:p>
    <w:p w14:paraId="62597573" w14:textId="77777777" w:rsidR="002B68B9" w:rsidRPr="000575EC" w:rsidRDefault="002B68B9" w:rsidP="002B68B9">
      <w:pPr>
        <w:pStyle w:val="Geenafstand"/>
        <w:rPr>
          <w:rFonts w:ascii="Arial" w:hAnsi="Arial" w:cs="Arial"/>
          <w:sz w:val="22"/>
        </w:rPr>
      </w:pPr>
    </w:p>
    <w:p w14:paraId="1CFBB869" w14:textId="77777777" w:rsidR="002B68B9" w:rsidRPr="000575EC" w:rsidRDefault="002B68B9" w:rsidP="002B68B9">
      <w:pPr>
        <w:pStyle w:val="Geenafstand"/>
        <w:rPr>
          <w:rFonts w:ascii="Arial" w:hAnsi="Arial" w:cs="Arial"/>
          <w:sz w:val="22"/>
        </w:rPr>
      </w:pPr>
      <w:r w:rsidRPr="000575EC">
        <w:rPr>
          <w:rFonts w:ascii="Arial" w:hAnsi="Arial" w:cs="Arial"/>
          <w:sz w:val="22"/>
        </w:rPr>
        <w:t>Je zult antwoord moeten geven op de volgende hoofdvragen:</w:t>
      </w:r>
    </w:p>
    <w:p w14:paraId="7FDE62BE"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 xml:space="preserve">Wat is een raadsvergadering? Wanneer zijn die? Wat wordt er dan besloten? Kun je een voorbeeld geven van een raadsvergaderings-onderwerp? </w:t>
      </w:r>
    </w:p>
    <w:p w14:paraId="117F019F" w14:textId="77777777" w:rsidR="002B68B9" w:rsidRPr="000575EC" w:rsidRDefault="002B68B9" w:rsidP="002B68B9">
      <w:pPr>
        <w:pStyle w:val="Geenafstand"/>
        <w:rPr>
          <w:rFonts w:ascii="Arial" w:hAnsi="Arial" w:cs="Arial"/>
          <w:sz w:val="22"/>
        </w:rPr>
      </w:pPr>
    </w:p>
    <w:p w14:paraId="506DE822" w14:textId="77777777" w:rsidR="002B68B9" w:rsidRPr="000575EC" w:rsidRDefault="002B68B9" w:rsidP="002B68B9">
      <w:pPr>
        <w:pStyle w:val="Geenafstand"/>
        <w:rPr>
          <w:rFonts w:ascii="Arial" w:hAnsi="Arial" w:cs="Arial"/>
          <w:sz w:val="22"/>
        </w:rPr>
      </w:pPr>
      <w:r w:rsidRPr="000575EC">
        <w:rPr>
          <w:rFonts w:ascii="Arial" w:hAnsi="Arial" w:cs="Arial"/>
          <w:sz w:val="22"/>
        </w:rPr>
        <w:t>Je maakt een selfie tijdens de gemeenteraadsvergadering, of vraagt iemand anders om een foto van jullie te maken.</w:t>
      </w:r>
    </w:p>
    <w:p w14:paraId="236F431C" w14:textId="77777777" w:rsidR="002B68B9" w:rsidRPr="000575EC" w:rsidRDefault="002B68B9" w:rsidP="002B68B9">
      <w:pPr>
        <w:pStyle w:val="Geenafstand"/>
        <w:rPr>
          <w:rFonts w:ascii="Arial" w:hAnsi="Arial" w:cs="Arial"/>
          <w:sz w:val="22"/>
        </w:rPr>
      </w:pPr>
    </w:p>
    <w:p w14:paraId="7E6E4C14" w14:textId="77777777" w:rsidR="002B68B9" w:rsidRDefault="002B68B9" w:rsidP="002B68B9">
      <w:pPr>
        <w:spacing w:after="200" w:line="276" w:lineRule="auto"/>
        <w:rPr>
          <w:szCs w:val="22"/>
        </w:rPr>
      </w:pPr>
      <w:r>
        <w:br w:type="page"/>
      </w:r>
    </w:p>
    <w:p w14:paraId="6869A355" w14:textId="77777777" w:rsidR="002B68B9" w:rsidRDefault="002B68B9" w:rsidP="002B68B9">
      <w:pPr>
        <w:pStyle w:val="Geenafstand"/>
        <w:rPr>
          <w:rFonts w:ascii="Arial" w:hAnsi="Arial" w:cs="Arial"/>
          <w:sz w:val="22"/>
        </w:rPr>
      </w:pPr>
    </w:p>
    <w:p w14:paraId="37ABEEB0" w14:textId="77777777" w:rsidR="002B68B9" w:rsidRDefault="002B68B9" w:rsidP="002B68B9">
      <w:pPr>
        <w:pStyle w:val="Geenafstand"/>
        <w:rPr>
          <w:rFonts w:ascii="Arial" w:hAnsi="Arial" w:cs="Arial"/>
          <w:sz w:val="22"/>
        </w:rPr>
      </w:pPr>
    </w:p>
    <w:p w14:paraId="59F0A49C" w14:textId="77777777" w:rsidR="002B68B9" w:rsidRDefault="002B68B9" w:rsidP="002B68B9">
      <w:pPr>
        <w:pStyle w:val="Geenafstand"/>
        <w:rPr>
          <w:rFonts w:ascii="Arial" w:hAnsi="Arial" w:cs="Arial"/>
          <w:b/>
          <w:sz w:val="22"/>
        </w:rPr>
      </w:pPr>
      <w:r>
        <w:rPr>
          <w:noProof/>
          <w:lang w:eastAsia="nl-NL"/>
        </w:rPr>
        <mc:AlternateContent>
          <mc:Choice Requires="wps">
            <w:drawing>
              <wp:anchor distT="0" distB="0" distL="114300" distR="114300" simplePos="0" relativeHeight="251724834" behindDoc="1" locked="0" layoutInCell="1" allowOverlap="1" wp14:anchorId="36FB8F7F" wp14:editId="6BBCC504">
                <wp:simplePos x="0" y="0"/>
                <wp:positionH relativeFrom="margin">
                  <wp:posOffset>-70455</wp:posOffset>
                </wp:positionH>
                <wp:positionV relativeFrom="paragraph">
                  <wp:posOffset>54802</wp:posOffset>
                </wp:positionV>
                <wp:extent cx="5857875" cy="5380074"/>
                <wp:effectExtent l="57150" t="38100" r="85725" b="87630"/>
                <wp:wrapNone/>
                <wp:docPr id="22" name="Rechthoek 22"/>
                <wp:cNvGraphicFramePr/>
                <a:graphic xmlns:a="http://schemas.openxmlformats.org/drawingml/2006/main">
                  <a:graphicData uri="http://schemas.microsoft.com/office/word/2010/wordprocessingShape">
                    <wps:wsp>
                      <wps:cNvSpPr/>
                      <wps:spPr>
                        <a:xfrm>
                          <a:off x="0" y="0"/>
                          <a:ext cx="5857875" cy="5380074"/>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4C3BC" id="Rechthoek 22" o:spid="_x0000_s1026" style="position:absolute;margin-left:-5.55pt;margin-top:4.3pt;width:461.25pt;height:423.65pt;z-index:-2515916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" fillcolor="#cdddac [1622]" strokecolor="#94b64e [3046]">
                <v:fill color2="#f0f4e6 [502]" rotate="t" angle="180" colors="0 #dafda7;22938f #e4fdc2;1 #f5ffe6" focus="100%" type="gradient"/>
                <v:shadow on="t" color="black" opacity="24903f" origin=",.5" offset="0,.55556mm"/>
                <w10:wrap anchorx="margin"/>
              </v:rect>
            </w:pict>
          </mc:Fallback>
        </mc:AlternateContent>
      </w:r>
    </w:p>
    <w:p w14:paraId="7FE7EA3B" w14:textId="77777777" w:rsidR="002B68B9" w:rsidRPr="00806832" w:rsidRDefault="002B68B9" w:rsidP="002B68B9">
      <w:pPr>
        <w:pStyle w:val="Geenafstand"/>
        <w:rPr>
          <w:rFonts w:ascii="Arial" w:hAnsi="Arial" w:cs="Arial"/>
          <w:b/>
          <w:sz w:val="22"/>
        </w:rPr>
      </w:pPr>
      <w:r w:rsidRPr="00806832">
        <w:rPr>
          <w:rFonts w:ascii="Arial" w:hAnsi="Arial" w:cs="Arial"/>
          <w:b/>
          <w:sz w:val="22"/>
        </w:rPr>
        <w:t>Resultaat</w:t>
      </w:r>
    </w:p>
    <w:p w14:paraId="7F11D968" w14:textId="77777777" w:rsidR="002B68B9" w:rsidRDefault="002B68B9" w:rsidP="002B68B9">
      <w:pPr>
        <w:pStyle w:val="Geenafstand"/>
        <w:rPr>
          <w:rFonts w:ascii="Arial" w:hAnsi="Arial" w:cs="Arial"/>
          <w:sz w:val="22"/>
        </w:rPr>
      </w:pPr>
      <w:r>
        <w:rPr>
          <w:rFonts w:ascii="Arial" w:hAnsi="Arial" w:cs="Arial"/>
          <w:sz w:val="22"/>
        </w:rPr>
        <w:t>De trede is een uitwerking op papier waarin antwoord wordt gegeven op de volgende vragen:</w:t>
      </w:r>
    </w:p>
    <w:p w14:paraId="6ACE7446" w14:textId="77777777" w:rsidR="002B68B9" w:rsidRPr="000575EC" w:rsidRDefault="002B68B9" w:rsidP="002B68B9">
      <w:pPr>
        <w:pStyle w:val="Geenafstand"/>
        <w:rPr>
          <w:rFonts w:ascii="Arial" w:hAnsi="Arial" w:cs="Arial"/>
          <w:sz w:val="22"/>
        </w:rPr>
      </w:pPr>
    </w:p>
    <w:p w14:paraId="0D4F8743" w14:textId="77777777" w:rsidR="002B68B9" w:rsidRDefault="002B68B9" w:rsidP="002B68B9">
      <w:pPr>
        <w:pStyle w:val="Geenafstand"/>
        <w:numPr>
          <w:ilvl w:val="0"/>
          <w:numId w:val="43"/>
        </w:numPr>
        <w:rPr>
          <w:rFonts w:ascii="Arial" w:hAnsi="Arial" w:cs="Arial"/>
          <w:sz w:val="22"/>
        </w:rPr>
      </w:pPr>
      <w:r>
        <w:rPr>
          <w:rFonts w:ascii="Arial" w:hAnsi="Arial" w:cs="Arial"/>
          <w:sz w:val="22"/>
        </w:rPr>
        <w:t>Welke gemeente heb je gekozen, waarom, korte inleiding.</w:t>
      </w:r>
    </w:p>
    <w:p w14:paraId="3F04C31F"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 xml:space="preserve">Wie is </w:t>
      </w:r>
      <w:r>
        <w:rPr>
          <w:rFonts w:ascii="Arial" w:hAnsi="Arial" w:cs="Arial"/>
          <w:sz w:val="22"/>
        </w:rPr>
        <w:t xml:space="preserve">daar </w:t>
      </w:r>
      <w:r w:rsidRPr="000575EC">
        <w:rPr>
          <w:rFonts w:ascii="Arial" w:hAnsi="Arial" w:cs="Arial"/>
          <w:sz w:val="22"/>
        </w:rPr>
        <w:t>de burgemeester?/Wat zijn de taken van de burgemeester?</w:t>
      </w:r>
    </w:p>
    <w:p w14:paraId="34BE556D"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Wie zijn de wethouders/ Wat zijn de taken van de wethouders?</w:t>
      </w:r>
    </w:p>
    <w:p w14:paraId="04E01649"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Wat is de raad?/ Wie zitten er in de raad?/ Wat zijn de taken van de raad?/Hoe zijn de zetels verdeelt?</w:t>
      </w:r>
    </w:p>
    <w:p w14:paraId="23C3A046"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 xml:space="preserve">Wat is een raadsvergadering? Wanneer zijn die? Wat wordt er dan besloten? Kun je een voorbeeld geven van een raadsvergaderings-onderwerp? </w:t>
      </w:r>
    </w:p>
    <w:p w14:paraId="22E86849"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Welke (ambtelijke) afdelingen zijn er binnen een gemeente?</w:t>
      </w:r>
    </w:p>
    <w:p w14:paraId="48F57D9A"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Wat doen die afdelingen?</w:t>
      </w:r>
    </w:p>
    <w:p w14:paraId="0CE068EC"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Welke ambtenaar heb je gesproken? Van welke afdeling? Wat is zijn/haar taak?</w:t>
      </w:r>
      <w:r>
        <w:rPr>
          <w:rFonts w:ascii="Arial" w:hAnsi="Arial" w:cs="Arial"/>
          <w:sz w:val="22"/>
        </w:rPr>
        <w:t xml:space="preserve"> (gespreksverslagje/selfie)</w:t>
      </w:r>
      <w:r w:rsidRPr="000575EC">
        <w:rPr>
          <w:rFonts w:ascii="Arial" w:hAnsi="Arial" w:cs="Arial"/>
          <w:sz w:val="22"/>
        </w:rPr>
        <w:t xml:space="preserve"> </w:t>
      </w:r>
    </w:p>
    <w:p w14:paraId="1825CF66" w14:textId="5C511750"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Maakt de</w:t>
      </w:r>
      <w:r w:rsidR="0047122C">
        <w:rPr>
          <w:rFonts w:ascii="Arial" w:hAnsi="Arial" w:cs="Arial"/>
          <w:sz w:val="22"/>
        </w:rPr>
        <w:t>ze gemeente eigen wet- of regel</w:t>
      </w:r>
      <w:r w:rsidRPr="000575EC">
        <w:rPr>
          <w:rFonts w:ascii="Arial" w:hAnsi="Arial" w:cs="Arial"/>
          <w:sz w:val="22"/>
        </w:rPr>
        <w:t xml:space="preserve">geving? </w:t>
      </w:r>
    </w:p>
    <w:p w14:paraId="7D922F3A"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 xml:space="preserve">Hoe kan de gemeente nieuwe wet- en regelgeving maken? </w:t>
      </w:r>
    </w:p>
    <w:p w14:paraId="6C2AC698"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 xml:space="preserve">Maakt deze gemeente ook (extra) regels voor bedrijven? </w:t>
      </w:r>
    </w:p>
    <w:p w14:paraId="40119F3E"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Geeft deze gemeente een vergunning aan het bedrijf?</w:t>
      </w:r>
    </w:p>
    <w:p w14:paraId="7F16E842"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 xml:space="preserve">Wat staat er ongeveer in zo’n vergunning? </w:t>
      </w:r>
    </w:p>
    <w:p w14:paraId="2CD92AE8"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Controleert de gemeente bedrijven?/Wie doet dat?</w:t>
      </w:r>
    </w:p>
    <w:p w14:paraId="224FD4BC"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Wie van de gemeente komt ons bedrijf straks controleren?/Hoe vaak?</w:t>
      </w:r>
    </w:p>
    <w:p w14:paraId="6BA0EA97" w14:textId="77777777" w:rsidR="002B68B9" w:rsidRPr="000575EC" w:rsidRDefault="002B68B9" w:rsidP="002B68B9">
      <w:pPr>
        <w:pStyle w:val="Geenafstand"/>
        <w:numPr>
          <w:ilvl w:val="0"/>
          <w:numId w:val="43"/>
        </w:numPr>
        <w:rPr>
          <w:rFonts w:ascii="Arial" w:hAnsi="Arial" w:cs="Arial"/>
          <w:sz w:val="22"/>
        </w:rPr>
      </w:pPr>
      <w:r w:rsidRPr="000575EC">
        <w:rPr>
          <w:rFonts w:ascii="Arial" w:hAnsi="Arial" w:cs="Arial"/>
          <w:sz w:val="22"/>
        </w:rPr>
        <w:t>Waarop komen ze ons bedrijf dan controleren?</w:t>
      </w:r>
    </w:p>
    <w:p w14:paraId="175488D6" w14:textId="77777777" w:rsidR="002B68B9" w:rsidRDefault="002B68B9" w:rsidP="002B68B9">
      <w:pPr>
        <w:pStyle w:val="Geenafstand"/>
        <w:numPr>
          <w:ilvl w:val="0"/>
          <w:numId w:val="43"/>
        </w:numPr>
        <w:rPr>
          <w:rFonts w:ascii="Arial" w:hAnsi="Arial" w:cs="Arial"/>
          <w:sz w:val="22"/>
        </w:rPr>
      </w:pPr>
      <w:r w:rsidRPr="000575EC">
        <w:rPr>
          <w:rFonts w:ascii="Arial" w:hAnsi="Arial" w:cs="Arial"/>
          <w:sz w:val="22"/>
        </w:rPr>
        <w:t>Wat gebeurt er als ons bedrijf volgens de gemeente niet voldoet aan de regels?</w:t>
      </w:r>
    </w:p>
    <w:p w14:paraId="21123576" w14:textId="77777777" w:rsidR="002B68B9" w:rsidRDefault="002B68B9" w:rsidP="002B68B9">
      <w:pPr>
        <w:pStyle w:val="Geenafstand"/>
        <w:numPr>
          <w:ilvl w:val="0"/>
          <w:numId w:val="43"/>
        </w:numPr>
        <w:rPr>
          <w:rFonts w:ascii="Arial" w:hAnsi="Arial" w:cs="Arial"/>
          <w:sz w:val="22"/>
        </w:rPr>
      </w:pPr>
      <w:r>
        <w:rPr>
          <w:rFonts w:ascii="Arial" w:hAnsi="Arial" w:cs="Arial"/>
          <w:sz w:val="22"/>
        </w:rPr>
        <w:t>Welke vergadering heb je bijgewoond? Verslagje over wat je daar hebt gezien/gehoord en selfie.</w:t>
      </w:r>
    </w:p>
    <w:p w14:paraId="5299C0CA" w14:textId="77777777" w:rsidR="002B68B9" w:rsidRDefault="002B68B9" w:rsidP="002B68B9">
      <w:pPr>
        <w:pStyle w:val="Geenafstand"/>
        <w:rPr>
          <w:rFonts w:ascii="Arial" w:hAnsi="Arial" w:cs="Arial"/>
          <w:sz w:val="22"/>
        </w:rPr>
      </w:pPr>
    </w:p>
    <w:p w14:paraId="6F85E5D0" w14:textId="77777777" w:rsidR="002B68B9" w:rsidRPr="003C48E6" w:rsidRDefault="002B68B9" w:rsidP="002B68B9">
      <w:pPr>
        <w:pStyle w:val="Geenafstand"/>
        <w:rPr>
          <w:rFonts w:ascii="Arial" w:hAnsi="Arial" w:cs="Arial"/>
          <w:sz w:val="20"/>
        </w:rPr>
      </w:pPr>
      <w:r w:rsidRPr="003C48E6">
        <w:rPr>
          <w:rFonts w:ascii="Arial" w:hAnsi="Arial" w:cs="Arial"/>
          <w:b/>
          <w:sz w:val="22"/>
        </w:rPr>
        <w:t>Weging</w:t>
      </w:r>
      <w:r w:rsidRPr="003C48E6">
        <w:rPr>
          <w:rFonts w:ascii="Arial" w:hAnsi="Arial" w:cs="Arial"/>
          <w:sz w:val="22"/>
        </w:rPr>
        <w:br/>
        <w:t>Zie de checklist achterin dit document voor het aantal punten wat deze trede waard is in de Eindtoets. Let er op dat alle tr</w:t>
      </w:r>
      <w:r>
        <w:rPr>
          <w:rFonts w:ascii="Arial" w:hAnsi="Arial" w:cs="Arial"/>
          <w:sz w:val="22"/>
        </w:rPr>
        <w:t xml:space="preserve">eden moeten worden uitgewerkt. Afhankelijk van de beschikbaarheid van de te interviewen personen en/of wanneer er raadsvergaderingen plaatsvinden, kan de planning variëren per groepje. Dit doe je in overleg met de docent. </w:t>
      </w:r>
    </w:p>
    <w:p w14:paraId="7ECE53FF" w14:textId="77777777" w:rsidR="002B68B9" w:rsidRPr="000575EC" w:rsidRDefault="002B68B9" w:rsidP="002B68B9">
      <w:pPr>
        <w:pStyle w:val="Geenafstand"/>
        <w:ind w:left="720"/>
        <w:rPr>
          <w:rFonts w:ascii="Arial" w:hAnsi="Arial" w:cs="Arial"/>
          <w:sz w:val="22"/>
        </w:rPr>
      </w:pPr>
    </w:p>
    <w:p w14:paraId="4C794C28" w14:textId="77777777" w:rsidR="002B68B9" w:rsidRPr="000575EC" w:rsidRDefault="002B68B9" w:rsidP="002B68B9">
      <w:pPr>
        <w:rPr>
          <w:szCs w:val="22"/>
        </w:rPr>
      </w:pPr>
      <w:r w:rsidRPr="000575EC">
        <w:rPr>
          <w:szCs w:val="22"/>
        </w:rPr>
        <w:br w:type="page"/>
      </w:r>
    </w:p>
    <w:p w14:paraId="63631E70" w14:textId="1A9146A7" w:rsidR="002B68B9" w:rsidRPr="003846A9" w:rsidRDefault="002B68B9" w:rsidP="002B68B9">
      <w:pPr>
        <w:pStyle w:val="Kop2"/>
      </w:pPr>
      <w:bookmarkStart w:id="36" w:name="_Toc1380506"/>
      <w:r>
        <w:rPr>
          <w:noProof/>
          <w:lang w:eastAsia="nl-NL"/>
        </w:rPr>
        <w:lastRenderedPageBreak/>
        <w:drawing>
          <wp:anchor distT="0" distB="0" distL="114300" distR="114300" simplePos="0" relativeHeight="251729954" behindDoc="0" locked="0" layoutInCell="1" allowOverlap="1" wp14:anchorId="7E7F35DB" wp14:editId="71420B91">
            <wp:simplePos x="0" y="0"/>
            <wp:positionH relativeFrom="margin">
              <wp:posOffset>5290397</wp:posOffset>
            </wp:positionH>
            <wp:positionV relativeFrom="paragraph">
              <wp:posOffset>-111971</wp:posOffset>
            </wp:positionV>
            <wp:extent cx="905933" cy="905933"/>
            <wp:effectExtent l="152400" t="152400" r="161290" b="16129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05933" cy="90593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3846A9">
        <w:t xml:space="preserve">TREDE </w:t>
      </w:r>
      <w:r>
        <w:t>7</w:t>
      </w:r>
      <w:r w:rsidRPr="003846A9">
        <w:t xml:space="preserve">: </w:t>
      </w:r>
      <w:r>
        <w:t xml:space="preserve">Landschapslagen </w:t>
      </w:r>
      <w:r w:rsidR="00E474F8">
        <w:t>en Structuurvisie</w:t>
      </w:r>
      <w:bookmarkEnd w:id="36"/>
    </w:p>
    <w:p w14:paraId="6C93A9F1" w14:textId="77777777" w:rsidR="002B68B9" w:rsidRPr="003846A9" w:rsidRDefault="002B68B9" w:rsidP="002B68B9"/>
    <w:tbl>
      <w:tblPr>
        <w:tblStyle w:val="Tabelraster"/>
        <w:tblW w:w="0" w:type="auto"/>
        <w:tblLook w:val="04A0" w:firstRow="1" w:lastRow="0" w:firstColumn="1" w:lastColumn="0" w:noHBand="0" w:noVBand="1"/>
      </w:tblPr>
      <w:tblGrid>
        <w:gridCol w:w="9061"/>
      </w:tblGrid>
      <w:tr w:rsidR="002B68B9" w:rsidRPr="003846A9" w14:paraId="1FDBE51C" w14:textId="77777777" w:rsidTr="00D106EB">
        <w:tc>
          <w:tcPr>
            <w:tcW w:w="9061" w:type="dxa"/>
          </w:tcPr>
          <w:p w14:paraId="77EB7B08" w14:textId="77777777" w:rsidR="002B68B9" w:rsidRPr="003846A9" w:rsidRDefault="002B68B9" w:rsidP="00D106EB">
            <w:pPr>
              <w:rPr>
                <w:sz w:val="16"/>
              </w:rPr>
            </w:pPr>
            <w:r w:rsidRPr="003846A9">
              <w:rPr>
                <w:b/>
                <w:bCs/>
                <w:sz w:val="16"/>
                <w:szCs w:val="16"/>
              </w:rPr>
              <w:t>Kwalificatiedossier</w:t>
            </w:r>
            <w:r w:rsidRPr="003846A9">
              <w:rPr>
                <w:sz w:val="16"/>
              </w:rPr>
              <w:br/>
            </w:r>
            <w:r w:rsidRPr="003846A9">
              <w:rPr>
                <w:sz w:val="16"/>
                <w:szCs w:val="16"/>
              </w:rPr>
              <w:t>B1-K1-W3</w:t>
            </w:r>
            <w:r w:rsidRPr="003846A9">
              <w:rPr>
                <w:sz w:val="16"/>
              </w:rPr>
              <w:tab/>
            </w:r>
            <w:r w:rsidRPr="003846A9">
              <w:rPr>
                <w:sz w:val="16"/>
                <w:szCs w:val="16"/>
              </w:rPr>
              <w:t>Interpreteert en rapporteert resultaten van metingen, waarnemingen en kaartgegevens</w:t>
            </w:r>
          </w:p>
        </w:tc>
      </w:tr>
      <w:tr w:rsidR="002B68B9" w:rsidRPr="003846A9" w14:paraId="294F2C5B" w14:textId="77777777" w:rsidTr="00D106EB">
        <w:tc>
          <w:tcPr>
            <w:tcW w:w="9061" w:type="dxa"/>
          </w:tcPr>
          <w:p w14:paraId="51F118BF" w14:textId="77777777" w:rsidR="002B68B9" w:rsidRPr="003846A9" w:rsidRDefault="002B68B9" w:rsidP="00D106EB">
            <w:pPr>
              <w:rPr>
                <w:b/>
                <w:sz w:val="16"/>
              </w:rPr>
            </w:pPr>
            <w:r w:rsidRPr="003846A9">
              <w:rPr>
                <w:b/>
                <w:sz w:val="16"/>
                <w:szCs w:val="16"/>
              </w:rPr>
              <w:t>Succescriteria IBS 1</w:t>
            </w:r>
            <w:r w:rsidRPr="003846A9">
              <w:rPr>
                <w:sz w:val="16"/>
                <w:szCs w:val="16"/>
              </w:rPr>
              <w:br/>
            </w:r>
            <w:r w:rsidRPr="00875243">
              <w:rPr>
                <w:sz w:val="16"/>
                <w:szCs w:val="16"/>
              </w:rPr>
              <w:t>3.1</w:t>
            </w:r>
            <w:r w:rsidRPr="00875243">
              <w:rPr>
                <w:sz w:val="16"/>
                <w:szCs w:val="16"/>
              </w:rPr>
              <w:tab/>
              <w:t xml:space="preserve">Je legt de indeling van de leefomgeving in de drie lagen uit: ondergrond (bodem, water en </w:t>
            </w:r>
            <w:proofErr w:type="spellStart"/>
            <w:r w:rsidRPr="00875243">
              <w:rPr>
                <w:sz w:val="16"/>
                <w:szCs w:val="16"/>
              </w:rPr>
              <w:t>biotiek</w:t>
            </w:r>
            <w:proofErr w:type="spellEnd"/>
            <w:r w:rsidRPr="00875243">
              <w:rPr>
                <w:sz w:val="16"/>
                <w:szCs w:val="16"/>
              </w:rPr>
              <w:t>), netwerken (leidingen en infrastructuur) en antropogeen (wonen, werken e.d.).</w:t>
            </w:r>
          </w:p>
        </w:tc>
      </w:tr>
    </w:tbl>
    <w:p w14:paraId="5D657826" w14:textId="77777777" w:rsidR="002B68B9" w:rsidRPr="003846A9" w:rsidRDefault="002B68B9" w:rsidP="002B68B9"/>
    <w:p w14:paraId="18BF2286" w14:textId="18B9B3EB" w:rsidR="002B68B9" w:rsidRPr="00CD2700" w:rsidRDefault="002B68B9" w:rsidP="002B68B9">
      <w:pPr>
        <w:rPr>
          <w:szCs w:val="22"/>
        </w:rPr>
      </w:pPr>
      <w:r w:rsidRPr="00CD2700">
        <w:rPr>
          <w:b/>
          <w:szCs w:val="22"/>
        </w:rPr>
        <w:t>Inleiding</w:t>
      </w:r>
      <w:r w:rsidRPr="00CD2700">
        <w:rPr>
          <w:szCs w:val="22"/>
        </w:rPr>
        <w:br/>
        <w:t xml:space="preserve">Nadat je een locatie hebt gekozen als studiegebied voor de </w:t>
      </w:r>
      <w:proofErr w:type="spellStart"/>
      <w:r w:rsidRPr="00CD2700">
        <w:rPr>
          <w:szCs w:val="22"/>
        </w:rPr>
        <w:t>Groen-Blauwe</w:t>
      </w:r>
      <w:proofErr w:type="spellEnd"/>
      <w:r w:rsidRPr="00CD2700">
        <w:rPr>
          <w:szCs w:val="22"/>
        </w:rPr>
        <w:t xml:space="preserve"> </w:t>
      </w:r>
      <w:proofErr w:type="spellStart"/>
      <w:r w:rsidRPr="00CD2700">
        <w:rPr>
          <w:szCs w:val="22"/>
        </w:rPr>
        <w:t>dooradering</w:t>
      </w:r>
      <w:proofErr w:type="spellEnd"/>
      <w:r w:rsidRPr="00CD2700">
        <w:rPr>
          <w:szCs w:val="22"/>
        </w:rPr>
        <w:t xml:space="preserve"> is het van belang dat je dit gebied zo goed mogelijk gaat onderzoeken. Een handig hulpmiddel hierbij is de </w:t>
      </w:r>
      <w:r w:rsidRPr="00CD2700">
        <w:rPr>
          <w:i/>
          <w:szCs w:val="22"/>
        </w:rPr>
        <w:t>Lagenbenadering</w:t>
      </w:r>
      <w:r w:rsidRPr="00CD2700">
        <w:rPr>
          <w:szCs w:val="22"/>
        </w:rPr>
        <w:t>. Je bekijkt je gebied dan per thema, per laag. Door steeds een nieuwe bril op te zetten krijg je een goed totaalbeeld van de samenhang in je studiegebied.</w:t>
      </w:r>
      <w:r w:rsidR="00E474F8">
        <w:rPr>
          <w:szCs w:val="22"/>
        </w:rPr>
        <w:t xml:space="preserve"> De gemeente van jouw gebied heeft dit ook al gedaan, en heeft een zogenaamde </w:t>
      </w:r>
      <w:r w:rsidR="00E474F8" w:rsidRPr="00E474F8">
        <w:rPr>
          <w:i/>
          <w:szCs w:val="22"/>
        </w:rPr>
        <w:t>structuurvisie</w:t>
      </w:r>
      <w:r w:rsidR="00E474F8">
        <w:rPr>
          <w:szCs w:val="22"/>
        </w:rPr>
        <w:t xml:space="preserve"> gemaakt waarin zij hun ambities benoemen en toelichten.</w:t>
      </w:r>
    </w:p>
    <w:p w14:paraId="779C248D" w14:textId="77777777" w:rsidR="002B68B9" w:rsidRPr="00CD2700" w:rsidRDefault="002B68B9" w:rsidP="002B68B9">
      <w:pPr>
        <w:rPr>
          <w:szCs w:val="22"/>
        </w:rPr>
      </w:pPr>
    </w:p>
    <w:p w14:paraId="3C332611" w14:textId="4D105BC0" w:rsidR="002B68B9" w:rsidRPr="00CD2700" w:rsidRDefault="002B68B9" w:rsidP="002B68B9">
      <w:pPr>
        <w:rPr>
          <w:szCs w:val="22"/>
        </w:rPr>
      </w:pPr>
      <w:r w:rsidRPr="00CD2700">
        <w:rPr>
          <w:b/>
          <w:szCs w:val="22"/>
        </w:rPr>
        <w:t>Doelstelling</w:t>
      </w:r>
      <w:r w:rsidRPr="00CD2700">
        <w:rPr>
          <w:szCs w:val="22"/>
        </w:rPr>
        <w:br/>
        <w:t>Je brengt de belangrijkste onderwerpen die in jouw studiegebied van belang zijn in beeld m.b.v. de lagen</w:t>
      </w:r>
      <w:r w:rsidR="0077526B">
        <w:rPr>
          <w:szCs w:val="22"/>
        </w:rPr>
        <w:t>benadering</w:t>
      </w:r>
      <w:r w:rsidRPr="00CD2700">
        <w:rPr>
          <w:szCs w:val="22"/>
        </w:rPr>
        <w:t>.</w:t>
      </w:r>
      <w:r w:rsidR="00E474F8">
        <w:rPr>
          <w:szCs w:val="22"/>
        </w:rPr>
        <w:t xml:space="preserve"> Daarvoor neem je ook de structuurvisie van de gemeente door.</w:t>
      </w:r>
    </w:p>
    <w:p w14:paraId="114822EF" w14:textId="77777777" w:rsidR="002B68B9" w:rsidRPr="00CD2700" w:rsidRDefault="002B68B9" w:rsidP="002B68B9">
      <w:pPr>
        <w:rPr>
          <w:szCs w:val="22"/>
        </w:rPr>
      </w:pPr>
      <w:r w:rsidRPr="00CD2700">
        <w:rPr>
          <w:noProof/>
          <w:szCs w:val="22"/>
          <w:lang w:eastAsia="nl-NL"/>
        </w:rPr>
        <mc:AlternateContent>
          <mc:Choice Requires="wps">
            <w:drawing>
              <wp:anchor distT="0" distB="0" distL="114300" distR="114300" simplePos="0" relativeHeight="251727906" behindDoc="0" locked="0" layoutInCell="1" allowOverlap="1" wp14:anchorId="0DC2A101" wp14:editId="7EA7696B">
                <wp:simplePos x="0" y="0"/>
                <wp:positionH relativeFrom="column">
                  <wp:posOffset>-128270</wp:posOffset>
                </wp:positionH>
                <wp:positionV relativeFrom="paragraph">
                  <wp:posOffset>128271</wp:posOffset>
                </wp:positionV>
                <wp:extent cx="6085262" cy="419100"/>
                <wp:effectExtent l="0" t="0" r="10795" b="19050"/>
                <wp:wrapNone/>
                <wp:docPr id="56" name="Afgeronde rechthoek 56"/>
                <wp:cNvGraphicFramePr/>
                <a:graphic xmlns:a="http://schemas.openxmlformats.org/drawingml/2006/main">
                  <a:graphicData uri="http://schemas.microsoft.com/office/word/2010/wordprocessingShape">
                    <wps:wsp>
                      <wps:cNvSpPr/>
                      <wps:spPr>
                        <a:xfrm>
                          <a:off x="0" y="0"/>
                          <a:ext cx="6085262" cy="419100"/>
                        </a:xfrm>
                        <a:prstGeom prst="roundRect">
                          <a:avLst/>
                        </a:prstGeom>
                        <a:noFill/>
                        <a:ln w="12700"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FF1C76" id="Afgeronde rechthoek 56" o:spid="_x0000_s1026" style="position:absolute;margin-left:-10.1pt;margin-top:10.1pt;width:479.15pt;height:33pt;z-index:2517279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" filled="f" strokecolor="#385d8a" strokeweight="1pt">
                <v:stroke dashstyle="3 1"/>
              </v:roundrect>
            </w:pict>
          </mc:Fallback>
        </mc:AlternateContent>
      </w:r>
    </w:p>
    <w:p w14:paraId="1770EC9D" w14:textId="77777777" w:rsidR="002B68B9" w:rsidRPr="00CD2700" w:rsidRDefault="002B68B9" w:rsidP="002B68B9">
      <w:pPr>
        <w:rPr>
          <w:b/>
          <w:i/>
          <w:szCs w:val="22"/>
        </w:rPr>
      </w:pPr>
      <w:r w:rsidRPr="00CD2700">
        <w:rPr>
          <w:b/>
          <w:szCs w:val="22"/>
        </w:rPr>
        <w:t>Benodigdheden</w:t>
      </w:r>
    </w:p>
    <w:p w14:paraId="623208F1" w14:textId="77777777" w:rsidR="002B68B9" w:rsidRPr="00CD2700" w:rsidRDefault="002B68B9" w:rsidP="002B68B9">
      <w:pPr>
        <w:pStyle w:val="Lijstalinea"/>
        <w:numPr>
          <w:ilvl w:val="0"/>
          <w:numId w:val="37"/>
        </w:numPr>
        <w:spacing w:after="0" w:line="240" w:lineRule="auto"/>
        <w:rPr>
          <w:rFonts w:ascii="Arial"/>
        </w:rPr>
      </w:pPr>
      <w:r w:rsidRPr="00CD2700">
        <w:rPr>
          <w:rFonts w:ascii="Arial"/>
        </w:rPr>
        <w:t>Computer met internet / websites voor kaartmateriaal en informatie.</w:t>
      </w:r>
    </w:p>
    <w:p w14:paraId="348DF173" w14:textId="77777777" w:rsidR="002B68B9" w:rsidRPr="00CD2700" w:rsidRDefault="002B68B9" w:rsidP="002B68B9">
      <w:pPr>
        <w:pStyle w:val="Geenafstand"/>
        <w:rPr>
          <w:rFonts w:ascii="Arial" w:hAnsi="Arial" w:cs="Arial"/>
          <w:sz w:val="22"/>
        </w:rPr>
      </w:pPr>
    </w:p>
    <w:p w14:paraId="447491D5" w14:textId="77777777" w:rsidR="002B68B9" w:rsidRPr="00CD2700" w:rsidRDefault="002B68B9" w:rsidP="002B68B9">
      <w:pPr>
        <w:pStyle w:val="Geenafstand"/>
        <w:rPr>
          <w:rFonts w:ascii="Arial" w:hAnsi="Arial" w:cs="Arial"/>
          <w:sz w:val="22"/>
        </w:rPr>
      </w:pPr>
    </w:p>
    <w:p w14:paraId="470B760A" w14:textId="77777777" w:rsidR="002B68B9" w:rsidRPr="00CD2700" w:rsidRDefault="002B68B9" w:rsidP="002B68B9">
      <w:pPr>
        <w:rPr>
          <w:b/>
          <w:szCs w:val="22"/>
        </w:rPr>
      </w:pPr>
      <w:r w:rsidRPr="00CD2700">
        <w:rPr>
          <w:b/>
          <w:szCs w:val="22"/>
        </w:rPr>
        <w:t>Werkwijze</w:t>
      </w:r>
    </w:p>
    <w:p w14:paraId="212D4E37" w14:textId="77777777" w:rsidR="00E474F8" w:rsidRDefault="00E474F8" w:rsidP="002B68B9">
      <w:pPr>
        <w:pStyle w:val="Geenafstand"/>
        <w:rPr>
          <w:rFonts w:ascii="Arial" w:hAnsi="Arial" w:cs="Arial"/>
          <w:sz w:val="22"/>
        </w:rPr>
      </w:pPr>
      <w:r>
        <w:rPr>
          <w:rFonts w:ascii="Arial" w:hAnsi="Arial" w:cs="Arial"/>
          <w:sz w:val="22"/>
        </w:rPr>
        <w:t xml:space="preserve">Zoek op internet naar de structuurvisie van de gemeente van jouw onderzoeksgebied. Soms heet deze </w:t>
      </w:r>
      <w:r w:rsidRPr="00E474F8">
        <w:rPr>
          <w:rFonts w:ascii="Arial" w:hAnsi="Arial" w:cs="Arial"/>
          <w:i/>
          <w:sz w:val="22"/>
        </w:rPr>
        <w:t>omgevingsvisie</w:t>
      </w:r>
      <w:r>
        <w:rPr>
          <w:rFonts w:ascii="Arial" w:hAnsi="Arial" w:cs="Arial"/>
          <w:sz w:val="22"/>
        </w:rPr>
        <w:t xml:space="preserve"> of </w:t>
      </w:r>
      <w:r w:rsidRPr="00E474F8">
        <w:rPr>
          <w:rFonts w:ascii="Arial" w:hAnsi="Arial" w:cs="Arial"/>
          <w:i/>
          <w:sz w:val="22"/>
        </w:rPr>
        <w:t>ruimtelijke visie</w:t>
      </w:r>
      <w:r>
        <w:rPr>
          <w:rFonts w:ascii="Arial" w:hAnsi="Arial" w:cs="Arial"/>
          <w:sz w:val="22"/>
        </w:rPr>
        <w:t xml:space="preserve"> of iets dergelijks. Neem de visie door en probeer de belangrijkste aandachtspunten eruit te halen, m.b.v. het </w:t>
      </w:r>
      <w:r w:rsidR="002B68B9" w:rsidRPr="00CD2700">
        <w:rPr>
          <w:rFonts w:ascii="Arial" w:hAnsi="Arial" w:cs="Arial"/>
          <w:sz w:val="22"/>
        </w:rPr>
        <w:t>blokschema hieronder</w:t>
      </w:r>
      <w:r>
        <w:rPr>
          <w:rFonts w:ascii="Arial" w:hAnsi="Arial" w:cs="Arial"/>
          <w:sz w:val="22"/>
        </w:rPr>
        <w:t>.</w:t>
      </w:r>
      <w:r w:rsidR="002B68B9" w:rsidRPr="00CD2700">
        <w:rPr>
          <w:rFonts w:ascii="Arial" w:hAnsi="Arial" w:cs="Arial"/>
          <w:sz w:val="22"/>
        </w:rPr>
        <w:t xml:space="preserve"> </w:t>
      </w:r>
      <w:r>
        <w:rPr>
          <w:rFonts w:ascii="Arial" w:hAnsi="Arial" w:cs="Arial"/>
          <w:sz w:val="22"/>
        </w:rPr>
        <w:t xml:space="preserve">Daarin staan </w:t>
      </w:r>
      <w:r w:rsidR="002B68B9" w:rsidRPr="00CD2700">
        <w:rPr>
          <w:rFonts w:ascii="Arial" w:hAnsi="Arial" w:cs="Arial"/>
          <w:sz w:val="22"/>
        </w:rPr>
        <w:t xml:space="preserve">de 3 lagen uit de lagenbenadering </w:t>
      </w:r>
      <w:r>
        <w:rPr>
          <w:rFonts w:ascii="Arial" w:hAnsi="Arial" w:cs="Arial"/>
          <w:sz w:val="22"/>
        </w:rPr>
        <w:t>toegelicht.</w:t>
      </w:r>
    </w:p>
    <w:p w14:paraId="1DBC396C" w14:textId="5122052C" w:rsidR="002B68B9" w:rsidRPr="00CD2700" w:rsidRDefault="002B68B9" w:rsidP="002B68B9">
      <w:pPr>
        <w:pStyle w:val="Geenafstand"/>
        <w:rPr>
          <w:rFonts w:ascii="Arial" w:hAnsi="Arial" w:cs="Arial"/>
          <w:sz w:val="22"/>
        </w:rPr>
      </w:pPr>
      <w:r w:rsidRPr="00CD2700">
        <w:rPr>
          <w:rFonts w:ascii="Arial" w:hAnsi="Arial" w:cs="Arial"/>
          <w:sz w:val="22"/>
        </w:rPr>
        <w:t>Maak voor jouw studiegebied een zelfde soort schema, waarin je in de kolom ‘Uitwerking’ de belangrijkste thema’s van het betrokken afwegingsaspect op een rij zet.</w:t>
      </w:r>
    </w:p>
    <w:p w14:paraId="58F3AB44" w14:textId="77777777" w:rsidR="002B68B9" w:rsidRPr="00CD2700" w:rsidRDefault="002B68B9" w:rsidP="002B68B9">
      <w:pPr>
        <w:pStyle w:val="Geenafstand"/>
        <w:rPr>
          <w:rFonts w:ascii="Arial" w:hAnsi="Arial" w:cs="Arial"/>
          <w:sz w:val="22"/>
        </w:rPr>
      </w:pPr>
    </w:p>
    <w:p w14:paraId="16FE310A" w14:textId="77777777" w:rsidR="002B68B9" w:rsidRPr="00CD2700" w:rsidRDefault="002B68B9" w:rsidP="002B68B9">
      <w:pPr>
        <w:pStyle w:val="Geenafstand"/>
        <w:rPr>
          <w:rFonts w:ascii="Arial" w:hAnsi="Arial" w:cs="Arial"/>
          <w:b/>
          <w:i/>
          <w:sz w:val="22"/>
        </w:rPr>
      </w:pPr>
      <w:r w:rsidRPr="00CD2700">
        <w:rPr>
          <w:rFonts w:ascii="Arial" w:hAnsi="Arial" w:cs="Arial"/>
          <w:b/>
          <w:i/>
          <w:sz w:val="22"/>
        </w:rPr>
        <w:t>Laag 1: De Ondergrond</w:t>
      </w:r>
    </w:p>
    <w:tbl>
      <w:tblPr>
        <w:tblStyle w:val="Tabelraster"/>
        <w:tblW w:w="0" w:type="auto"/>
        <w:tblLook w:val="04A0" w:firstRow="1" w:lastRow="0" w:firstColumn="1" w:lastColumn="0" w:noHBand="0" w:noVBand="1"/>
      </w:tblPr>
      <w:tblGrid>
        <w:gridCol w:w="2504"/>
        <w:gridCol w:w="6557"/>
      </w:tblGrid>
      <w:tr w:rsidR="002B68B9" w:rsidRPr="00CD2700" w14:paraId="64F8F797" w14:textId="77777777" w:rsidTr="00D106EB">
        <w:tc>
          <w:tcPr>
            <w:tcW w:w="2518" w:type="dxa"/>
          </w:tcPr>
          <w:p w14:paraId="30ABFE3D" w14:textId="77777777" w:rsidR="002B68B9" w:rsidRPr="00CD2700" w:rsidRDefault="002B68B9" w:rsidP="00D106EB">
            <w:pPr>
              <w:pStyle w:val="Geenafstand"/>
              <w:rPr>
                <w:rFonts w:ascii="Arial" w:hAnsi="Arial" w:cs="Arial"/>
                <w:b/>
                <w:sz w:val="22"/>
              </w:rPr>
            </w:pPr>
            <w:r w:rsidRPr="00CD2700">
              <w:rPr>
                <w:rFonts w:ascii="Arial" w:hAnsi="Arial" w:cs="Arial"/>
                <w:b/>
                <w:sz w:val="22"/>
              </w:rPr>
              <w:t>Afwegingsaspect</w:t>
            </w:r>
          </w:p>
        </w:tc>
        <w:tc>
          <w:tcPr>
            <w:tcW w:w="6694" w:type="dxa"/>
          </w:tcPr>
          <w:p w14:paraId="51452713" w14:textId="497F9FC3" w:rsidR="002B68B9" w:rsidRPr="00CD2700" w:rsidRDefault="002B68B9" w:rsidP="00D106EB">
            <w:pPr>
              <w:pStyle w:val="Geenafstand"/>
              <w:rPr>
                <w:rFonts w:ascii="Arial" w:hAnsi="Arial" w:cs="Arial"/>
                <w:b/>
                <w:sz w:val="22"/>
              </w:rPr>
            </w:pPr>
            <w:r w:rsidRPr="00CD2700">
              <w:rPr>
                <w:rFonts w:ascii="Arial" w:hAnsi="Arial" w:cs="Arial"/>
                <w:b/>
                <w:sz w:val="22"/>
              </w:rPr>
              <w:t>Uitwerking</w:t>
            </w:r>
            <w:r w:rsidR="00322619">
              <w:rPr>
                <w:rFonts w:ascii="Arial" w:hAnsi="Arial" w:cs="Arial"/>
                <w:b/>
                <w:sz w:val="22"/>
              </w:rPr>
              <w:t xml:space="preserve"> / waar moet je aan denken?</w:t>
            </w:r>
          </w:p>
        </w:tc>
      </w:tr>
      <w:tr w:rsidR="002B68B9" w:rsidRPr="00CD2700" w14:paraId="63E80A76" w14:textId="77777777" w:rsidTr="00D106EB">
        <w:tc>
          <w:tcPr>
            <w:tcW w:w="2518" w:type="dxa"/>
          </w:tcPr>
          <w:p w14:paraId="3E3F4714" w14:textId="77777777" w:rsidR="002B68B9" w:rsidRPr="00CD2700" w:rsidRDefault="002B68B9" w:rsidP="00D106EB">
            <w:pPr>
              <w:pStyle w:val="Geenafstand"/>
              <w:rPr>
                <w:rFonts w:ascii="Arial" w:hAnsi="Arial" w:cs="Arial"/>
                <w:sz w:val="22"/>
              </w:rPr>
            </w:pPr>
            <w:r w:rsidRPr="00CD2700">
              <w:rPr>
                <w:rFonts w:ascii="Arial" w:hAnsi="Arial" w:cs="Arial"/>
                <w:sz w:val="22"/>
              </w:rPr>
              <w:t>Bodem</w:t>
            </w:r>
          </w:p>
        </w:tc>
        <w:tc>
          <w:tcPr>
            <w:tcW w:w="6694" w:type="dxa"/>
          </w:tcPr>
          <w:p w14:paraId="1C96A156" w14:textId="77777777" w:rsidR="002B68B9" w:rsidRPr="00CD2700" w:rsidRDefault="002B68B9" w:rsidP="00D106EB">
            <w:pPr>
              <w:pStyle w:val="Geenafstand"/>
              <w:rPr>
                <w:rFonts w:ascii="Arial" w:hAnsi="Arial" w:cs="Arial"/>
                <w:sz w:val="22"/>
              </w:rPr>
            </w:pPr>
            <w:r w:rsidRPr="00CD2700">
              <w:rPr>
                <w:rFonts w:ascii="Arial" w:hAnsi="Arial" w:cs="Arial"/>
                <w:sz w:val="22"/>
              </w:rPr>
              <w:t>Aanwezigheid van delfstoffen</w:t>
            </w:r>
          </w:p>
          <w:p w14:paraId="59B81644" w14:textId="77777777" w:rsidR="002B68B9" w:rsidRPr="00CD2700" w:rsidRDefault="002B68B9" w:rsidP="00D106EB">
            <w:pPr>
              <w:pStyle w:val="Geenafstand"/>
              <w:rPr>
                <w:rFonts w:ascii="Arial" w:hAnsi="Arial" w:cs="Arial"/>
                <w:sz w:val="22"/>
              </w:rPr>
            </w:pPr>
            <w:r w:rsidRPr="00CD2700">
              <w:rPr>
                <w:rFonts w:ascii="Arial" w:hAnsi="Arial" w:cs="Arial"/>
                <w:sz w:val="22"/>
              </w:rPr>
              <w:t>Draagkracht van de bodem</w:t>
            </w:r>
          </w:p>
          <w:p w14:paraId="063B071F" w14:textId="77777777" w:rsidR="002B68B9" w:rsidRPr="00CD2700" w:rsidRDefault="002B68B9" w:rsidP="00D106EB">
            <w:pPr>
              <w:pStyle w:val="Geenafstand"/>
              <w:rPr>
                <w:rFonts w:ascii="Arial" w:hAnsi="Arial" w:cs="Arial"/>
                <w:sz w:val="22"/>
              </w:rPr>
            </w:pPr>
            <w:r w:rsidRPr="00CD2700">
              <w:rPr>
                <w:rFonts w:ascii="Arial" w:hAnsi="Arial" w:cs="Arial"/>
                <w:sz w:val="22"/>
              </w:rPr>
              <w:t>Grondsoort met eigenschappen</w:t>
            </w:r>
          </w:p>
          <w:p w14:paraId="218CF0A1" w14:textId="77777777" w:rsidR="002B68B9" w:rsidRPr="00CD2700" w:rsidRDefault="002B68B9" w:rsidP="00D106EB">
            <w:pPr>
              <w:pStyle w:val="Geenafstand"/>
              <w:rPr>
                <w:rFonts w:ascii="Arial" w:hAnsi="Arial" w:cs="Arial"/>
                <w:sz w:val="22"/>
              </w:rPr>
            </w:pPr>
            <w:r w:rsidRPr="00CD2700">
              <w:rPr>
                <w:rFonts w:ascii="Arial" w:hAnsi="Arial" w:cs="Arial"/>
                <w:sz w:val="22"/>
              </w:rPr>
              <w:t>Chemische en biologische kwaliteit</w:t>
            </w:r>
          </w:p>
          <w:p w14:paraId="36F80517" w14:textId="77777777" w:rsidR="002B68B9" w:rsidRPr="00CD2700" w:rsidRDefault="002B68B9" w:rsidP="00D106EB">
            <w:pPr>
              <w:pStyle w:val="Geenafstand"/>
              <w:rPr>
                <w:rFonts w:ascii="Arial" w:hAnsi="Arial" w:cs="Arial"/>
                <w:sz w:val="22"/>
              </w:rPr>
            </w:pPr>
            <w:r w:rsidRPr="00CD2700">
              <w:rPr>
                <w:rFonts w:ascii="Arial" w:hAnsi="Arial" w:cs="Arial"/>
                <w:sz w:val="22"/>
              </w:rPr>
              <w:t>Kans op aardbevingen of verschuivingen</w:t>
            </w:r>
          </w:p>
        </w:tc>
      </w:tr>
      <w:tr w:rsidR="002B68B9" w:rsidRPr="00CD2700" w14:paraId="55ECDB83" w14:textId="77777777" w:rsidTr="00D106EB">
        <w:tc>
          <w:tcPr>
            <w:tcW w:w="2518" w:type="dxa"/>
          </w:tcPr>
          <w:p w14:paraId="57E6392B" w14:textId="77777777" w:rsidR="002B68B9" w:rsidRPr="00CD2700" w:rsidRDefault="002B68B9" w:rsidP="00D106EB">
            <w:pPr>
              <w:pStyle w:val="Geenafstand"/>
              <w:rPr>
                <w:rFonts w:ascii="Arial" w:hAnsi="Arial" w:cs="Arial"/>
                <w:sz w:val="22"/>
              </w:rPr>
            </w:pPr>
            <w:r w:rsidRPr="00CD2700">
              <w:rPr>
                <w:rFonts w:ascii="Arial" w:hAnsi="Arial" w:cs="Arial"/>
                <w:sz w:val="22"/>
              </w:rPr>
              <w:t>Grondwater</w:t>
            </w:r>
          </w:p>
        </w:tc>
        <w:tc>
          <w:tcPr>
            <w:tcW w:w="6694" w:type="dxa"/>
          </w:tcPr>
          <w:p w14:paraId="362BFA77" w14:textId="77777777" w:rsidR="002B68B9" w:rsidRPr="00CD2700" w:rsidRDefault="002B68B9" w:rsidP="00D106EB">
            <w:pPr>
              <w:pStyle w:val="Geenafstand"/>
              <w:rPr>
                <w:rFonts w:ascii="Arial" w:hAnsi="Arial" w:cs="Arial"/>
                <w:sz w:val="22"/>
              </w:rPr>
            </w:pPr>
            <w:r w:rsidRPr="00CD2700">
              <w:rPr>
                <w:rFonts w:ascii="Arial" w:hAnsi="Arial" w:cs="Arial"/>
                <w:sz w:val="22"/>
              </w:rPr>
              <w:t>Gebruik voor drinkwater</w:t>
            </w:r>
          </w:p>
          <w:p w14:paraId="50348AE2" w14:textId="77777777" w:rsidR="002B68B9" w:rsidRPr="00CD2700" w:rsidRDefault="002B68B9" w:rsidP="00D106EB">
            <w:pPr>
              <w:pStyle w:val="Geenafstand"/>
              <w:rPr>
                <w:rFonts w:ascii="Arial" w:hAnsi="Arial" w:cs="Arial"/>
                <w:sz w:val="22"/>
              </w:rPr>
            </w:pPr>
            <w:r w:rsidRPr="00CD2700">
              <w:rPr>
                <w:rFonts w:ascii="Arial" w:hAnsi="Arial" w:cs="Arial"/>
                <w:sz w:val="22"/>
              </w:rPr>
              <w:t>Chemische kwaliteit</w:t>
            </w:r>
          </w:p>
          <w:p w14:paraId="0AC0F046" w14:textId="77777777" w:rsidR="002B68B9" w:rsidRPr="00CD2700" w:rsidRDefault="002B68B9" w:rsidP="00D106EB">
            <w:pPr>
              <w:pStyle w:val="Geenafstand"/>
              <w:rPr>
                <w:rFonts w:ascii="Arial" w:hAnsi="Arial" w:cs="Arial"/>
                <w:sz w:val="22"/>
              </w:rPr>
            </w:pPr>
            <w:r w:rsidRPr="00CD2700">
              <w:rPr>
                <w:rFonts w:ascii="Arial" w:hAnsi="Arial" w:cs="Arial"/>
                <w:sz w:val="22"/>
              </w:rPr>
              <w:t>Stroomrichting horizontaal en verticaal</w:t>
            </w:r>
          </w:p>
          <w:p w14:paraId="26CE5DAF" w14:textId="77777777" w:rsidR="002B68B9" w:rsidRPr="00CD2700" w:rsidRDefault="002B68B9" w:rsidP="00D106EB">
            <w:pPr>
              <w:pStyle w:val="Geenafstand"/>
              <w:rPr>
                <w:rFonts w:ascii="Arial" w:hAnsi="Arial" w:cs="Arial"/>
                <w:sz w:val="22"/>
              </w:rPr>
            </w:pPr>
            <w:r w:rsidRPr="00CD2700">
              <w:rPr>
                <w:rFonts w:ascii="Arial" w:hAnsi="Arial" w:cs="Arial"/>
                <w:sz w:val="22"/>
              </w:rPr>
              <w:t>Hoeveelheid en diepte</w:t>
            </w:r>
          </w:p>
        </w:tc>
      </w:tr>
      <w:tr w:rsidR="002B68B9" w:rsidRPr="00CD2700" w14:paraId="3C6FFD06" w14:textId="77777777" w:rsidTr="00D106EB">
        <w:tc>
          <w:tcPr>
            <w:tcW w:w="2518" w:type="dxa"/>
          </w:tcPr>
          <w:p w14:paraId="7AAE21BA" w14:textId="77777777" w:rsidR="002B68B9" w:rsidRPr="00CD2700" w:rsidRDefault="002B68B9" w:rsidP="00D106EB">
            <w:pPr>
              <w:pStyle w:val="Geenafstand"/>
              <w:rPr>
                <w:rFonts w:ascii="Arial" w:hAnsi="Arial" w:cs="Arial"/>
                <w:sz w:val="22"/>
              </w:rPr>
            </w:pPr>
            <w:r w:rsidRPr="00CD2700">
              <w:rPr>
                <w:rFonts w:ascii="Arial" w:hAnsi="Arial" w:cs="Arial"/>
                <w:sz w:val="22"/>
              </w:rPr>
              <w:t>Oppervlaktewater</w:t>
            </w:r>
          </w:p>
        </w:tc>
        <w:tc>
          <w:tcPr>
            <w:tcW w:w="6694" w:type="dxa"/>
          </w:tcPr>
          <w:p w14:paraId="0550E76B" w14:textId="77777777" w:rsidR="002B68B9" w:rsidRPr="00CD2700" w:rsidRDefault="002B68B9" w:rsidP="00D106EB">
            <w:pPr>
              <w:pStyle w:val="Geenafstand"/>
              <w:rPr>
                <w:rFonts w:ascii="Arial" w:hAnsi="Arial" w:cs="Arial"/>
                <w:sz w:val="22"/>
              </w:rPr>
            </w:pPr>
            <w:r w:rsidRPr="00CD2700">
              <w:rPr>
                <w:rFonts w:ascii="Arial" w:hAnsi="Arial" w:cs="Arial"/>
                <w:sz w:val="22"/>
              </w:rPr>
              <w:t>Watersysteem en waterlichaam: beken en rivieren</w:t>
            </w:r>
          </w:p>
          <w:p w14:paraId="0BCA9751" w14:textId="77777777" w:rsidR="002B68B9" w:rsidRPr="00CD2700" w:rsidRDefault="002B68B9" w:rsidP="00D106EB">
            <w:pPr>
              <w:pStyle w:val="Geenafstand"/>
              <w:rPr>
                <w:rFonts w:ascii="Arial" w:hAnsi="Arial" w:cs="Arial"/>
                <w:sz w:val="22"/>
              </w:rPr>
            </w:pPr>
            <w:r w:rsidRPr="00CD2700">
              <w:rPr>
                <w:rFonts w:ascii="Arial" w:hAnsi="Arial" w:cs="Arial"/>
                <w:sz w:val="22"/>
              </w:rPr>
              <w:t>Waterbalans: verdroging en vernatting</w:t>
            </w:r>
          </w:p>
          <w:p w14:paraId="761BAEAD" w14:textId="77777777" w:rsidR="002B68B9" w:rsidRPr="00CD2700" w:rsidRDefault="002B68B9" w:rsidP="00D106EB">
            <w:pPr>
              <w:pStyle w:val="Geenafstand"/>
              <w:rPr>
                <w:rFonts w:ascii="Arial" w:hAnsi="Arial" w:cs="Arial"/>
                <w:sz w:val="22"/>
              </w:rPr>
            </w:pPr>
            <w:r w:rsidRPr="00CD2700">
              <w:rPr>
                <w:rFonts w:ascii="Arial" w:hAnsi="Arial" w:cs="Arial"/>
                <w:sz w:val="22"/>
              </w:rPr>
              <w:t>Chemische en biologische kwaliteit</w:t>
            </w:r>
          </w:p>
          <w:p w14:paraId="1F092227" w14:textId="77777777" w:rsidR="002B68B9" w:rsidRPr="00CD2700" w:rsidRDefault="002B68B9" w:rsidP="00D106EB">
            <w:pPr>
              <w:pStyle w:val="Geenafstand"/>
              <w:rPr>
                <w:rFonts w:ascii="Arial" w:hAnsi="Arial" w:cs="Arial"/>
                <w:sz w:val="22"/>
              </w:rPr>
            </w:pPr>
            <w:r w:rsidRPr="00CD2700">
              <w:rPr>
                <w:rFonts w:ascii="Arial" w:hAnsi="Arial" w:cs="Arial"/>
                <w:sz w:val="22"/>
              </w:rPr>
              <w:t>Waterketens en waterzuivering: drinkwater wordt afvalwater</w:t>
            </w:r>
          </w:p>
        </w:tc>
      </w:tr>
      <w:tr w:rsidR="002B68B9" w:rsidRPr="00CD2700" w14:paraId="600ECA51" w14:textId="77777777" w:rsidTr="00D106EB">
        <w:tc>
          <w:tcPr>
            <w:tcW w:w="2518" w:type="dxa"/>
          </w:tcPr>
          <w:p w14:paraId="2F4A9444" w14:textId="77777777" w:rsidR="002B68B9" w:rsidRPr="00CD2700" w:rsidRDefault="002B68B9" w:rsidP="00D106EB">
            <w:pPr>
              <w:pStyle w:val="Geenafstand"/>
              <w:rPr>
                <w:rFonts w:ascii="Arial" w:hAnsi="Arial" w:cs="Arial"/>
                <w:sz w:val="22"/>
              </w:rPr>
            </w:pPr>
            <w:r w:rsidRPr="00CD2700">
              <w:rPr>
                <w:rFonts w:ascii="Arial" w:hAnsi="Arial" w:cs="Arial"/>
                <w:sz w:val="22"/>
              </w:rPr>
              <w:t xml:space="preserve">Natuur </w:t>
            </w:r>
          </w:p>
        </w:tc>
        <w:tc>
          <w:tcPr>
            <w:tcW w:w="6694" w:type="dxa"/>
          </w:tcPr>
          <w:p w14:paraId="5B26BA4F" w14:textId="77777777" w:rsidR="002B68B9" w:rsidRPr="00CD2700" w:rsidRDefault="002B68B9" w:rsidP="00D106EB">
            <w:pPr>
              <w:pStyle w:val="Geenafstand"/>
              <w:rPr>
                <w:rFonts w:ascii="Arial" w:hAnsi="Arial" w:cs="Arial"/>
                <w:sz w:val="22"/>
              </w:rPr>
            </w:pPr>
            <w:r w:rsidRPr="00CD2700">
              <w:rPr>
                <w:rFonts w:ascii="Arial" w:hAnsi="Arial" w:cs="Arial"/>
                <w:sz w:val="22"/>
              </w:rPr>
              <w:t>Relatie met bodem en water</w:t>
            </w:r>
          </w:p>
          <w:p w14:paraId="77C65F15" w14:textId="77777777" w:rsidR="002B68B9" w:rsidRPr="00CD2700" w:rsidRDefault="002B68B9" w:rsidP="00D106EB">
            <w:pPr>
              <w:pStyle w:val="Geenafstand"/>
              <w:rPr>
                <w:rFonts w:ascii="Arial" w:hAnsi="Arial" w:cs="Arial"/>
                <w:sz w:val="22"/>
              </w:rPr>
            </w:pPr>
            <w:r w:rsidRPr="00CD2700">
              <w:rPr>
                <w:rFonts w:ascii="Arial" w:hAnsi="Arial" w:cs="Arial"/>
                <w:sz w:val="22"/>
              </w:rPr>
              <w:t>Natuurbeheertype</w:t>
            </w:r>
          </w:p>
          <w:p w14:paraId="103AA889" w14:textId="77777777" w:rsidR="002B68B9" w:rsidRPr="00CD2700" w:rsidRDefault="002B68B9" w:rsidP="00D106EB">
            <w:pPr>
              <w:pStyle w:val="Geenafstand"/>
              <w:rPr>
                <w:rFonts w:ascii="Arial" w:hAnsi="Arial" w:cs="Arial"/>
                <w:sz w:val="22"/>
              </w:rPr>
            </w:pPr>
            <w:r w:rsidRPr="00CD2700">
              <w:rPr>
                <w:rFonts w:ascii="Arial" w:hAnsi="Arial" w:cs="Arial"/>
                <w:sz w:val="22"/>
              </w:rPr>
              <w:t>Habitats en verbindingszones</w:t>
            </w:r>
          </w:p>
          <w:p w14:paraId="356045A5" w14:textId="77777777" w:rsidR="002B68B9" w:rsidRPr="00CD2700" w:rsidRDefault="002B68B9" w:rsidP="00D106EB">
            <w:pPr>
              <w:pStyle w:val="Geenafstand"/>
              <w:rPr>
                <w:rFonts w:ascii="Arial" w:hAnsi="Arial" w:cs="Arial"/>
                <w:sz w:val="22"/>
              </w:rPr>
            </w:pPr>
            <w:r w:rsidRPr="00CD2700">
              <w:rPr>
                <w:rFonts w:ascii="Arial" w:hAnsi="Arial" w:cs="Arial"/>
                <w:sz w:val="22"/>
              </w:rPr>
              <w:t>Belang voor landschap: open of gesloten</w:t>
            </w:r>
          </w:p>
          <w:p w14:paraId="495C956B" w14:textId="77777777" w:rsidR="002B68B9" w:rsidRPr="00CD2700" w:rsidRDefault="002B68B9" w:rsidP="00D106EB">
            <w:pPr>
              <w:pStyle w:val="Geenafstand"/>
              <w:rPr>
                <w:rFonts w:ascii="Arial" w:hAnsi="Arial" w:cs="Arial"/>
                <w:sz w:val="22"/>
              </w:rPr>
            </w:pPr>
            <w:r w:rsidRPr="00CD2700">
              <w:rPr>
                <w:rFonts w:ascii="Arial" w:hAnsi="Arial" w:cs="Arial"/>
                <w:sz w:val="22"/>
              </w:rPr>
              <w:t xml:space="preserve">Soorten en hun relaties </w:t>
            </w:r>
          </w:p>
          <w:p w14:paraId="7FDD18D6" w14:textId="77777777" w:rsidR="002B68B9" w:rsidRPr="00CD2700" w:rsidRDefault="002B68B9" w:rsidP="00D106EB">
            <w:pPr>
              <w:pStyle w:val="Geenafstand"/>
              <w:rPr>
                <w:rFonts w:ascii="Arial" w:hAnsi="Arial" w:cs="Arial"/>
                <w:sz w:val="22"/>
              </w:rPr>
            </w:pPr>
            <w:r w:rsidRPr="00CD2700">
              <w:rPr>
                <w:rFonts w:ascii="Arial" w:hAnsi="Arial" w:cs="Arial"/>
                <w:sz w:val="22"/>
              </w:rPr>
              <w:t>Functie en status: beschermd en zeldzaam</w:t>
            </w:r>
          </w:p>
        </w:tc>
      </w:tr>
    </w:tbl>
    <w:p w14:paraId="327479F1" w14:textId="77777777" w:rsidR="002B68B9" w:rsidRPr="00CD2700" w:rsidRDefault="002B68B9" w:rsidP="002B68B9">
      <w:pPr>
        <w:pStyle w:val="Geenafstand"/>
        <w:rPr>
          <w:rFonts w:ascii="Arial" w:hAnsi="Arial" w:cs="Arial"/>
          <w:sz w:val="22"/>
        </w:rPr>
      </w:pPr>
    </w:p>
    <w:p w14:paraId="3976D756" w14:textId="77777777" w:rsidR="002B68B9" w:rsidRPr="00CD2700" w:rsidRDefault="002B68B9" w:rsidP="002B68B9">
      <w:pPr>
        <w:pStyle w:val="Geenafstand"/>
        <w:rPr>
          <w:rFonts w:ascii="Arial" w:hAnsi="Arial" w:cs="Arial"/>
          <w:sz w:val="22"/>
        </w:rPr>
      </w:pPr>
    </w:p>
    <w:p w14:paraId="1F2FCE58" w14:textId="77777777" w:rsidR="002B68B9" w:rsidRPr="00CD2700" w:rsidRDefault="002B68B9" w:rsidP="002B68B9">
      <w:pPr>
        <w:rPr>
          <w:b/>
          <w:i/>
          <w:szCs w:val="22"/>
        </w:rPr>
      </w:pPr>
      <w:r w:rsidRPr="00CD2700">
        <w:rPr>
          <w:b/>
          <w:i/>
          <w:szCs w:val="22"/>
        </w:rPr>
        <w:br w:type="page"/>
      </w:r>
    </w:p>
    <w:p w14:paraId="080BC01E" w14:textId="77777777" w:rsidR="002B68B9" w:rsidRPr="00CD2700" w:rsidRDefault="002B68B9" w:rsidP="002B68B9">
      <w:pPr>
        <w:pStyle w:val="Geenafstand"/>
        <w:rPr>
          <w:rFonts w:ascii="Arial" w:hAnsi="Arial" w:cs="Arial"/>
          <w:b/>
          <w:i/>
          <w:sz w:val="22"/>
        </w:rPr>
      </w:pPr>
      <w:r w:rsidRPr="00CD2700">
        <w:rPr>
          <w:rFonts w:ascii="Arial" w:hAnsi="Arial" w:cs="Arial"/>
          <w:b/>
          <w:i/>
          <w:sz w:val="22"/>
        </w:rPr>
        <w:lastRenderedPageBreak/>
        <w:t>Laag 2: De Netwerken</w:t>
      </w:r>
    </w:p>
    <w:tbl>
      <w:tblPr>
        <w:tblStyle w:val="Tabelraster"/>
        <w:tblW w:w="0" w:type="auto"/>
        <w:tblLook w:val="04A0" w:firstRow="1" w:lastRow="0" w:firstColumn="1" w:lastColumn="0" w:noHBand="0" w:noVBand="1"/>
      </w:tblPr>
      <w:tblGrid>
        <w:gridCol w:w="2504"/>
        <w:gridCol w:w="6557"/>
      </w:tblGrid>
      <w:tr w:rsidR="002B68B9" w:rsidRPr="00CD2700" w14:paraId="7DC6CCDF" w14:textId="77777777" w:rsidTr="00D106EB">
        <w:tc>
          <w:tcPr>
            <w:tcW w:w="2518" w:type="dxa"/>
          </w:tcPr>
          <w:p w14:paraId="45D5F093" w14:textId="77777777" w:rsidR="002B68B9" w:rsidRPr="00CD2700" w:rsidRDefault="002B68B9" w:rsidP="00D106EB">
            <w:pPr>
              <w:pStyle w:val="Geenafstand"/>
              <w:rPr>
                <w:rFonts w:ascii="Arial" w:hAnsi="Arial" w:cs="Arial"/>
                <w:b/>
                <w:sz w:val="22"/>
              </w:rPr>
            </w:pPr>
            <w:r w:rsidRPr="00CD2700">
              <w:rPr>
                <w:rFonts w:ascii="Arial" w:hAnsi="Arial" w:cs="Arial"/>
                <w:b/>
                <w:sz w:val="22"/>
              </w:rPr>
              <w:t>Afwegingsaspect</w:t>
            </w:r>
          </w:p>
        </w:tc>
        <w:tc>
          <w:tcPr>
            <w:tcW w:w="6694" w:type="dxa"/>
          </w:tcPr>
          <w:p w14:paraId="3B7B21A7" w14:textId="77777777" w:rsidR="002B68B9" w:rsidRPr="00CD2700" w:rsidRDefault="002B68B9" w:rsidP="00D106EB">
            <w:pPr>
              <w:pStyle w:val="Geenafstand"/>
              <w:rPr>
                <w:rFonts w:ascii="Arial" w:hAnsi="Arial" w:cs="Arial"/>
                <w:b/>
                <w:sz w:val="22"/>
              </w:rPr>
            </w:pPr>
            <w:r w:rsidRPr="00CD2700">
              <w:rPr>
                <w:rFonts w:ascii="Arial" w:hAnsi="Arial" w:cs="Arial"/>
                <w:b/>
                <w:sz w:val="22"/>
              </w:rPr>
              <w:t>Uitwerking</w:t>
            </w:r>
          </w:p>
        </w:tc>
      </w:tr>
      <w:tr w:rsidR="002B68B9" w:rsidRPr="00CD2700" w14:paraId="20D07934" w14:textId="77777777" w:rsidTr="00D106EB">
        <w:tc>
          <w:tcPr>
            <w:tcW w:w="2518" w:type="dxa"/>
          </w:tcPr>
          <w:p w14:paraId="4EAE729C" w14:textId="77777777" w:rsidR="002B68B9" w:rsidRPr="00CD2700" w:rsidRDefault="002B68B9" w:rsidP="00D106EB">
            <w:pPr>
              <w:pStyle w:val="Geenafstand"/>
              <w:rPr>
                <w:rFonts w:ascii="Arial" w:hAnsi="Arial" w:cs="Arial"/>
                <w:sz w:val="22"/>
              </w:rPr>
            </w:pPr>
            <w:r w:rsidRPr="00CD2700">
              <w:rPr>
                <w:rFonts w:ascii="Arial" w:hAnsi="Arial" w:cs="Arial"/>
                <w:sz w:val="22"/>
              </w:rPr>
              <w:t>Wegen</w:t>
            </w:r>
          </w:p>
        </w:tc>
        <w:tc>
          <w:tcPr>
            <w:tcW w:w="6694" w:type="dxa"/>
          </w:tcPr>
          <w:p w14:paraId="156F9E38" w14:textId="77777777" w:rsidR="002B68B9" w:rsidRPr="00CD2700" w:rsidRDefault="002B68B9" w:rsidP="00D106EB">
            <w:pPr>
              <w:pStyle w:val="Geenafstand"/>
              <w:rPr>
                <w:rFonts w:ascii="Arial" w:hAnsi="Arial" w:cs="Arial"/>
                <w:sz w:val="22"/>
              </w:rPr>
            </w:pPr>
            <w:r w:rsidRPr="00CD2700">
              <w:rPr>
                <w:rFonts w:ascii="Arial" w:hAnsi="Arial" w:cs="Arial"/>
                <w:sz w:val="22"/>
              </w:rPr>
              <w:t>Hoofd- en secundaire wegen: bereikbaarheid</w:t>
            </w:r>
          </w:p>
          <w:p w14:paraId="7615921F" w14:textId="77777777" w:rsidR="002B68B9" w:rsidRPr="00CD2700" w:rsidRDefault="002B68B9" w:rsidP="00D106EB">
            <w:pPr>
              <w:pStyle w:val="Geenafstand"/>
              <w:rPr>
                <w:rFonts w:ascii="Arial" w:hAnsi="Arial" w:cs="Arial"/>
                <w:sz w:val="22"/>
              </w:rPr>
            </w:pPr>
            <w:r w:rsidRPr="00CD2700">
              <w:rPr>
                <w:rFonts w:ascii="Arial" w:hAnsi="Arial" w:cs="Arial"/>
                <w:sz w:val="22"/>
              </w:rPr>
              <w:t>Openbaar vervoer als alternatief</w:t>
            </w:r>
          </w:p>
          <w:p w14:paraId="3493AFEA" w14:textId="77777777" w:rsidR="002B68B9" w:rsidRPr="00CD2700" w:rsidRDefault="002B68B9" w:rsidP="00D106EB">
            <w:pPr>
              <w:pStyle w:val="Geenafstand"/>
              <w:rPr>
                <w:rFonts w:ascii="Arial" w:hAnsi="Arial" w:cs="Arial"/>
                <w:sz w:val="22"/>
              </w:rPr>
            </w:pPr>
            <w:r w:rsidRPr="00CD2700">
              <w:rPr>
                <w:rFonts w:ascii="Arial" w:hAnsi="Arial" w:cs="Arial"/>
                <w:sz w:val="22"/>
              </w:rPr>
              <w:t xml:space="preserve">Barrière werking voor mens en natuur </w:t>
            </w:r>
          </w:p>
        </w:tc>
      </w:tr>
      <w:tr w:rsidR="002B68B9" w:rsidRPr="00CD2700" w14:paraId="31DC12ED" w14:textId="77777777" w:rsidTr="00D106EB">
        <w:tc>
          <w:tcPr>
            <w:tcW w:w="2518" w:type="dxa"/>
          </w:tcPr>
          <w:p w14:paraId="78C68785" w14:textId="77777777" w:rsidR="002B68B9" w:rsidRPr="00CD2700" w:rsidRDefault="002B68B9" w:rsidP="00D106EB">
            <w:pPr>
              <w:pStyle w:val="Geenafstand"/>
              <w:rPr>
                <w:rFonts w:ascii="Arial" w:hAnsi="Arial" w:cs="Arial"/>
                <w:sz w:val="22"/>
              </w:rPr>
            </w:pPr>
            <w:r w:rsidRPr="00CD2700">
              <w:rPr>
                <w:rFonts w:ascii="Arial" w:hAnsi="Arial" w:cs="Arial"/>
                <w:sz w:val="22"/>
              </w:rPr>
              <w:t>Waterlopen</w:t>
            </w:r>
          </w:p>
        </w:tc>
        <w:tc>
          <w:tcPr>
            <w:tcW w:w="6694" w:type="dxa"/>
          </w:tcPr>
          <w:p w14:paraId="7349EC07" w14:textId="77777777" w:rsidR="002B68B9" w:rsidRPr="00CD2700" w:rsidRDefault="002B68B9" w:rsidP="00D106EB">
            <w:pPr>
              <w:pStyle w:val="Geenafstand"/>
              <w:rPr>
                <w:rFonts w:ascii="Arial" w:hAnsi="Arial" w:cs="Arial"/>
                <w:sz w:val="22"/>
              </w:rPr>
            </w:pPr>
            <w:r w:rsidRPr="00CD2700">
              <w:rPr>
                <w:rFonts w:ascii="Arial" w:hAnsi="Arial" w:cs="Arial"/>
                <w:sz w:val="22"/>
              </w:rPr>
              <w:t>Watersystemen als vervoerassen: kanalen en rivieren</w:t>
            </w:r>
          </w:p>
          <w:p w14:paraId="75F0CC57" w14:textId="77777777" w:rsidR="002B68B9" w:rsidRPr="00CD2700" w:rsidRDefault="002B68B9" w:rsidP="00D106EB">
            <w:pPr>
              <w:pStyle w:val="Geenafstand"/>
              <w:rPr>
                <w:rFonts w:ascii="Arial" w:hAnsi="Arial" w:cs="Arial"/>
                <w:sz w:val="22"/>
              </w:rPr>
            </w:pPr>
            <w:r w:rsidRPr="00CD2700">
              <w:rPr>
                <w:rFonts w:ascii="Arial" w:hAnsi="Arial" w:cs="Arial"/>
                <w:sz w:val="22"/>
              </w:rPr>
              <w:t>Rivieren en waterberging</w:t>
            </w:r>
          </w:p>
        </w:tc>
      </w:tr>
      <w:tr w:rsidR="002B68B9" w:rsidRPr="00CD2700" w14:paraId="3597F497" w14:textId="77777777" w:rsidTr="00D106EB">
        <w:tc>
          <w:tcPr>
            <w:tcW w:w="2518" w:type="dxa"/>
          </w:tcPr>
          <w:p w14:paraId="62CEE889" w14:textId="77777777" w:rsidR="002B68B9" w:rsidRPr="00CD2700" w:rsidRDefault="002B68B9" w:rsidP="00D106EB">
            <w:pPr>
              <w:pStyle w:val="Geenafstand"/>
              <w:rPr>
                <w:rFonts w:ascii="Arial" w:hAnsi="Arial" w:cs="Arial"/>
                <w:sz w:val="22"/>
              </w:rPr>
            </w:pPr>
            <w:r w:rsidRPr="00CD2700">
              <w:rPr>
                <w:rFonts w:ascii="Arial" w:hAnsi="Arial" w:cs="Arial"/>
                <w:sz w:val="22"/>
              </w:rPr>
              <w:t>Leidingen</w:t>
            </w:r>
          </w:p>
        </w:tc>
        <w:tc>
          <w:tcPr>
            <w:tcW w:w="6694" w:type="dxa"/>
          </w:tcPr>
          <w:p w14:paraId="36BBB2D3" w14:textId="77777777" w:rsidR="002B68B9" w:rsidRPr="00CD2700" w:rsidRDefault="002B68B9" w:rsidP="00D106EB">
            <w:pPr>
              <w:pStyle w:val="Geenafstand"/>
              <w:rPr>
                <w:rFonts w:ascii="Arial" w:hAnsi="Arial" w:cs="Arial"/>
                <w:sz w:val="22"/>
              </w:rPr>
            </w:pPr>
            <w:r w:rsidRPr="00CD2700">
              <w:rPr>
                <w:rFonts w:ascii="Arial" w:hAnsi="Arial" w:cs="Arial"/>
                <w:sz w:val="22"/>
              </w:rPr>
              <w:t>Buisleidingen: gas, olie chemicaliën</w:t>
            </w:r>
          </w:p>
          <w:p w14:paraId="59C8276F" w14:textId="77777777" w:rsidR="002B68B9" w:rsidRPr="00CD2700" w:rsidRDefault="002B68B9" w:rsidP="00D106EB">
            <w:pPr>
              <w:pStyle w:val="Geenafstand"/>
              <w:rPr>
                <w:rFonts w:ascii="Arial" w:hAnsi="Arial" w:cs="Arial"/>
                <w:sz w:val="22"/>
              </w:rPr>
            </w:pPr>
            <w:r w:rsidRPr="00CD2700">
              <w:rPr>
                <w:rFonts w:ascii="Arial" w:hAnsi="Arial" w:cs="Arial"/>
                <w:sz w:val="22"/>
              </w:rPr>
              <w:t>Hoogspanning netwerk</w:t>
            </w:r>
          </w:p>
          <w:p w14:paraId="6E9DC4E8" w14:textId="77777777" w:rsidR="002B68B9" w:rsidRPr="00CD2700" w:rsidRDefault="002B68B9" w:rsidP="00D106EB">
            <w:pPr>
              <w:pStyle w:val="Geenafstand"/>
              <w:rPr>
                <w:rFonts w:ascii="Arial" w:hAnsi="Arial" w:cs="Arial"/>
                <w:sz w:val="22"/>
              </w:rPr>
            </w:pPr>
            <w:r w:rsidRPr="00CD2700">
              <w:rPr>
                <w:rFonts w:ascii="Arial" w:hAnsi="Arial" w:cs="Arial"/>
                <w:sz w:val="22"/>
              </w:rPr>
              <w:t>Plaatselijke netwerken: riolering, kabels en leidingen</w:t>
            </w:r>
          </w:p>
        </w:tc>
      </w:tr>
      <w:tr w:rsidR="002B68B9" w:rsidRPr="00CD2700" w14:paraId="1E80A0F3" w14:textId="77777777" w:rsidTr="00D106EB">
        <w:tc>
          <w:tcPr>
            <w:tcW w:w="2518" w:type="dxa"/>
          </w:tcPr>
          <w:p w14:paraId="218F0585" w14:textId="77777777" w:rsidR="002B68B9" w:rsidRPr="00CD2700" w:rsidRDefault="002B68B9" w:rsidP="00D106EB">
            <w:pPr>
              <w:pStyle w:val="Geenafstand"/>
              <w:rPr>
                <w:rFonts w:ascii="Arial" w:hAnsi="Arial" w:cs="Arial"/>
                <w:sz w:val="22"/>
              </w:rPr>
            </w:pPr>
            <w:r w:rsidRPr="00CD2700">
              <w:rPr>
                <w:rFonts w:ascii="Arial" w:hAnsi="Arial" w:cs="Arial"/>
                <w:sz w:val="22"/>
              </w:rPr>
              <w:t>Spoorwegen</w:t>
            </w:r>
          </w:p>
        </w:tc>
        <w:tc>
          <w:tcPr>
            <w:tcW w:w="6694" w:type="dxa"/>
          </w:tcPr>
          <w:p w14:paraId="06D38FCB" w14:textId="77777777" w:rsidR="002B68B9" w:rsidRPr="00CD2700" w:rsidRDefault="002B68B9" w:rsidP="00D106EB">
            <w:pPr>
              <w:pStyle w:val="Geenafstand"/>
              <w:rPr>
                <w:rFonts w:ascii="Arial" w:hAnsi="Arial" w:cs="Arial"/>
                <w:sz w:val="22"/>
              </w:rPr>
            </w:pPr>
            <w:r w:rsidRPr="00CD2700">
              <w:rPr>
                <w:rFonts w:ascii="Arial" w:hAnsi="Arial" w:cs="Arial"/>
                <w:sz w:val="22"/>
              </w:rPr>
              <w:t>Nationale en internationale verbindingen: HSL, Betuwelijn</w:t>
            </w:r>
          </w:p>
          <w:p w14:paraId="7D40155E" w14:textId="77777777" w:rsidR="002B68B9" w:rsidRPr="00CD2700" w:rsidRDefault="002B68B9" w:rsidP="00D106EB">
            <w:pPr>
              <w:pStyle w:val="Geenafstand"/>
              <w:rPr>
                <w:rFonts w:ascii="Arial" w:hAnsi="Arial" w:cs="Arial"/>
                <w:sz w:val="22"/>
              </w:rPr>
            </w:pPr>
            <w:r w:rsidRPr="00CD2700">
              <w:rPr>
                <w:rFonts w:ascii="Arial" w:hAnsi="Arial" w:cs="Arial"/>
                <w:sz w:val="22"/>
              </w:rPr>
              <w:t>Barrière werking voor mens en dier</w:t>
            </w:r>
          </w:p>
        </w:tc>
      </w:tr>
      <w:tr w:rsidR="002B68B9" w:rsidRPr="00CD2700" w14:paraId="1B93A9D9" w14:textId="77777777" w:rsidTr="00D106EB">
        <w:tc>
          <w:tcPr>
            <w:tcW w:w="2518" w:type="dxa"/>
          </w:tcPr>
          <w:p w14:paraId="47AB5009" w14:textId="77777777" w:rsidR="002B68B9" w:rsidRPr="00CD2700" w:rsidRDefault="002B68B9" w:rsidP="00D106EB">
            <w:pPr>
              <w:pStyle w:val="Geenafstand"/>
              <w:rPr>
                <w:rFonts w:ascii="Arial" w:hAnsi="Arial" w:cs="Arial"/>
                <w:sz w:val="22"/>
              </w:rPr>
            </w:pPr>
            <w:r w:rsidRPr="00CD2700">
              <w:rPr>
                <w:rFonts w:ascii="Arial" w:hAnsi="Arial" w:cs="Arial"/>
                <w:sz w:val="22"/>
              </w:rPr>
              <w:t>Vliegverkeer</w:t>
            </w:r>
          </w:p>
        </w:tc>
        <w:tc>
          <w:tcPr>
            <w:tcW w:w="6694" w:type="dxa"/>
          </w:tcPr>
          <w:p w14:paraId="122A473C" w14:textId="77777777" w:rsidR="002B68B9" w:rsidRPr="00CD2700" w:rsidRDefault="002B68B9" w:rsidP="00D106EB">
            <w:pPr>
              <w:pStyle w:val="Geenafstand"/>
              <w:rPr>
                <w:rFonts w:ascii="Arial" w:hAnsi="Arial" w:cs="Arial"/>
                <w:sz w:val="22"/>
              </w:rPr>
            </w:pPr>
            <w:r w:rsidRPr="00CD2700">
              <w:rPr>
                <w:rFonts w:ascii="Arial" w:hAnsi="Arial" w:cs="Arial"/>
                <w:sz w:val="22"/>
              </w:rPr>
              <w:t>Vogelrijke gebieden: gevaar voor vliegverkeer</w:t>
            </w:r>
          </w:p>
          <w:p w14:paraId="7AFB73BA" w14:textId="77777777" w:rsidR="002B68B9" w:rsidRPr="00CD2700" w:rsidRDefault="002B68B9" w:rsidP="00D106EB">
            <w:pPr>
              <w:pStyle w:val="Geenafstand"/>
              <w:rPr>
                <w:rFonts w:ascii="Arial" w:hAnsi="Arial" w:cs="Arial"/>
                <w:sz w:val="22"/>
              </w:rPr>
            </w:pPr>
            <w:r w:rsidRPr="00CD2700">
              <w:rPr>
                <w:rFonts w:ascii="Arial" w:hAnsi="Arial" w:cs="Arial"/>
                <w:sz w:val="22"/>
              </w:rPr>
              <w:t>Veel verkeer en vervoer aantrekking</w:t>
            </w:r>
          </w:p>
        </w:tc>
      </w:tr>
    </w:tbl>
    <w:p w14:paraId="0AE7A64D" w14:textId="77777777" w:rsidR="002B68B9" w:rsidRPr="00CD2700" w:rsidRDefault="002B68B9" w:rsidP="002B68B9">
      <w:pPr>
        <w:pStyle w:val="Geenafstand"/>
        <w:rPr>
          <w:rFonts w:ascii="Arial" w:hAnsi="Arial" w:cs="Arial"/>
          <w:b/>
          <w:i/>
          <w:sz w:val="22"/>
        </w:rPr>
      </w:pPr>
    </w:p>
    <w:p w14:paraId="73E3A1D9" w14:textId="77777777" w:rsidR="002B68B9" w:rsidRPr="00CD2700" w:rsidRDefault="002B68B9" w:rsidP="002B68B9">
      <w:pPr>
        <w:pStyle w:val="Geenafstand"/>
        <w:rPr>
          <w:rFonts w:ascii="Arial" w:hAnsi="Arial" w:cs="Arial"/>
          <w:b/>
          <w:i/>
          <w:sz w:val="22"/>
        </w:rPr>
      </w:pPr>
      <w:r w:rsidRPr="00CD2700">
        <w:rPr>
          <w:rFonts w:ascii="Arial" w:hAnsi="Arial" w:cs="Arial"/>
          <w:b/>
          <w:i/>
          <w:sz w:val="22"/>
        </w:rPr>
        <w:t>Laag 3: De Occupatie</w:t>
      </w:r>
    </w:p>
    <w:tbl>
      <w:tblPr>
        <w:tblStyle w:val="Tabelraster"/>
        <w:tblW w:w="0" w:type="auto"/>
        <w:tblLook w:val="04A0" w:firstRow="1" w:lastRow="0" w:firstColumn="1" w:lastColumn="0" w:noHBand="0" w:noVBand="1"/>
      </w:tblPr>
      <w:tblGrid>
        <w:gridCol w:w="2504"/>
        <w:gridCol w:w="6557"/>
      </w:tblGrid>
      <w:tr w:rsidR="002B68B9" w:rsidRPr="00CD2700" w14:paraId="0C7E596C" w14:textId="77777777" w:rsidTr="00D106EB">
        <w:tc>
          <w:tcPr>
            <w:tcW w:w="2518" w:type="dxa"/>
          </w:tcPr>
          <w:p w14:paraId="7EC505C7" w14:textId="77777777" w:rsidR="002B68B9" w:rsidRPr="00CD2700" w:rsidRDefault="002B68B9" w:rsidP="00D106EB">
            <w:pPr>
              <w:pStyle w:val="Geenafstand"/>
              <w:rPr>
                <w:rFonts w:ascii="Arial" w:hAnsi="Arial" w:cs="Arial"/>
                <w:b/>
                <w:sz w:val="22"/>
              </w:rPr>
            </w:pPr>
            <w:r w:rsidRPr="00CD2700">
              <w:rPr>
                <w:rFonts w:ascii="Arial" w:hAnsi="Arial" w:cs="Arial"/>
                <w:b/>
                <w:sz w:val="22"/>
              </w:rPr>
              <w:t>Afwegingsaspect</w:t>
            </w:r>
          </w:p>
        </w:tc>
        <w:tc>
          <w:tcPr>
            <w:tcW w:w="6694" w:type="dxa"/>
          </w:tcPr>
          <w:p w14:paraId="677B9E8C" w14:textId="77777777" w:rsidR="002B68B9" w:rsidRPr="00CD2700" w:rsidRDefault="002B68B9" w:rsidP="00D106EB">
            <w:pPr>
              <w:pStyle w:val="Geenafstand"/>
              <w:rPr>
                <w:rFonts w:ascii="Arial" w:hAnsi="Arial" w:cs="Arial"/>
                <w:b/>
                <w:sz w:val="22"/>
              </w:rPr>
            </w:pPr>
            <w:r w:rsidRPr="00CD2700">
              <w:rPr>
                <w:rFonts w:ascii="Arial" w:hAnsi="Arial" w:cs="Arial"/>
                <w:b/>
                <w:sz w:val="22"/>
              </w:rPr>
              <w:t>Uitwerking</w:t>
            </w:r>
          </w:p>
        </w:tc>
      </w:tr>
      <w:tr w:rsidR="002B68B9" w:rsidRPr="00CD2700" w14:paraId="32792D20" w14:textId="77777777" w:rsidTr="00D106EB">
        <w:tc>
          <w:tcPr>
            <w:tcW w:w="2518" w:type="dxa"/>
          </w:tcPr>
          <w:p w14:paraId="663941AC" w14:textId="77777777" w:rsidR="002B68B9" w:rsidRPr="00CD2700" w:rsidRDefault="002B68B9" w:rsidP="00D106EB">
            <w:pPr>
              <w:pStyle w:val="Geenafstand"/>
              <w:rPr>
                <w:rFonts w:ascii="Arial" w:hAnsi="Arial" w:cs="Arial"/>
                <w:sz w:val="22"/>
              </w:rPr>
            </w:pPr>
            <w:r w:rsidRPr="00CD2700">
              <w:rPr>
                <w:rFonts w:ascii="Arial" w:hAnsi="Arial" w:cs="Arial"/>
                <w:sz w:val="22"/>
              </w:rPr>
              <w:t>Cultuurhistorie</w:t>
            </w:r>
          </w:p>
        </w:tc>
        <w:tc>
          <w:tcPr>
            <w:tcW w:w="6694" w:type="dxa"/>
          </w:tcPr>
          <w:p w14:paraId="3D996197" w14:textId="77777777" w:rsidR="002B68B9" w:rsidRPr="00CD2700" w:rsidRDefault="002B68B9" w:rsidP="00D106EB">
            <w:pPr>
              <w:pStyle w:val="Geenafstand"/>
              <w:rPr>
                <w:rFonts w:ascii="Arial" w:hAnsi="Arial" w:cs="Arial"/>
                <w:sz w:val="22"/>
              </w:rPr>
            </w:pPr>
            <w:r w:rsidRPr="00CD2700">
              <w:rPr>
                <w:rFonts w:ascii="Arial" w:hAnsi="Arial" w:cs="Arial"/>
                <w:sz w:val="22"/>
              </w:rPr>
              <w:t>Relicten uit het verleden; bouwwerken, structuren, archeologie</w:t>
            </w:r>
          </w:p>
          <w:p w14:paraId="4041AC3B" w14:textId="77777777" w:rsidR="002B68B9" w:rsidRPr="00CD2700" w:rsidRDefault="002B68B9" w:rsidP="00D106EB">
            <w:pPr>
              <w:pStyle w:val="Geenafstand"/>
              <w:rPr>
                <w:rFonts w:ascii="Arial" w:hAnsi="Arial" w:cs="Arial"/>
                <w:sz w:val="22"/>
              </w:rPr>
            </w:pPr>
            <w:r w:rsidRPr="00CD2700">
              <w:rPr>
                <w:rFonts w:ascii="Arial" w:hAnsi="Arial" w:cs="Arial"/>
                <w:sz w:val="22"/>
              </w:rPr>
              <w:t>Bijzondere erfgoed gebieden: Unesco erfgoed</w:t>
            </w:r>
          </w:p>
        </w:tc>
      </w:tr>
      <w:tr w:rsidR="002B68B9" w:rsidRPr="00CD2700" w14:paraId="7DD82AE2" w14:textId="77777777" w:rsidTr="00D106EB">
        <w:tc>
          <w:tcPr>
            <w:tcW w:w="2518" w:type="dxa"/>
          </w:tcPr>
          <w:p w14:paraId="6DC4E85C" w14:textId="77777777" w:rsidR="002B68B9" w:rsidRPr="00CD2700" w:rsidRDefault="002B68B9" w:rsidP="00D106EB">
            <w:pPr>
              <w:pStyle w:val="Geenafstand"/>
              <w:rPr>
                <w:rFonts w:ascii="Arial" w:hAnsi="Arial" w:cs="Arial"/>
                <w:sz w:val="22"/>
              </w:rPr>
            </w:pPr>
            <w:r w:rsidRPr="00CD2700">
              <w:rPr>
                <w:rFonts w:ascii="Arial" w:hAnsi="Arial" w:cs="Arial"/>
                <w:sz w:val="22"/>
              </w:rPr>
              <w:t>Wonen</w:t>
            </w:r>
          </w:p>
        </w:tc>
        <w:tc>
          <w:tcPr>
            <w:tcW w:w="6694" w:type="dxa"/>
          </w:tcPr>
          <w:p w14:paraId="3612F30E" w14:textId="77777777" w:rsidR="002B68B9" w:rsidRPr="00CD2700" w:rsidRDefault="002B68B9" w:rsidP="00D106EB">
            <w:pPr>
              <w:pStyle w:val="Geenafstand"/>
              <w:rPr>
                <w:rFonts w:ascii="Arial" w:hAnsi="Arial" w:cs="Arial"/>
                <w:sz w:val="22"/>
              </w:rPr>
            </w:pPr>
            <w:r w:rsidRPr="00CD2700">
              <w:rPr>
                <w:rFonts w:ascii="Arial" w:hAnsi="Arial" w:cs="Arial"/>
                <w:sz w:val="22"/>
              </w:rPr>
              <w:t>Stedelijke centra: winkels, uitgaan</w:t>
            </w:r>
          </w:p>
          <w:p w14:paraId="10032DA4" w14:textId="77777777" w:rsidR="002B68B9" w:rsidRPr="00CD2700" w:rsidRDefault="002B68B9" w:rsidP="00D106EB">
            <w:pPr>
              <w:pStyle w:val="Geenafstand"/>
              <w:rPr>
                <w:rFonts w:ascii="Arial" w:hAnsi="Arial" w:cs="Arial"/>
                <w:sz w:val="22"/>
              </w:rPr>
            </w:pPr>
            <w:r w:rsidRPr="00CD2700">
              <w:rPr>
                <w:rFonts w:ascii="Arial" w:hAnsi="Arial" w:cs="Arial"/>
                <w:sz w:val="22"/>
              </w:rPr>
              <w:t>Woonwijken: wonen, groen, verkeer</w:t>
            </w:r>
          </w:p>
          <w:p w14:paraId="64FA9FFA" w14:textId="77777777" w:rsidR="002B68B9" w:rsidRPr="00CD2700" w:rsidRDefault="002B68B9" w:rsidP="00D106EB">
            <w:pPr>
              <w:pStyle w:val="Geenafstand"/>
              <w:rPr>
                <w:rFonts w:ascii="Arial" w:hAnsi="Arial" w:cs="Arial"/>
                <w:sz w:val="22"/>
              </w:rPr>
            </w:pPr>
            <w:r w:rsidRPr="00CD2700">
              <w:rPr>
                <w:rFonts w:ascii="Arial" w:hAnsi="Arial" w:cs="Arial"/>
                <w:sz w:val="22"/>
              </w:rPr>
              <w:t>Dienstensector: verzorging, sport, school</w:t>
            </w:r>
          </w:p>
        </w:tc>
      </w:tr>
      <w:tr w:rsidR="002B68B9" w:rsidRPr="00CD2700" w14:paraId="760A270E" w14:textId="77777777" w:rsidTr="00D106EB">
        <w:tc>
          <w:tcPr>
            <w:tcW w:w="2518" w:type="dxa"/>
          </w:tcPr>
          <w:p w14:paraId="68F223F9" w14:textId="77777777" w:rsidR="002B68B9" w:rsidRPr="00CD2700" w:rsidRDefault="002B68B9" w:rsidP="00D106EB">
            <w:pPr>
              <w:pStyle w:val="Geenafstand"/>
              <w:rPr>
                <w:rFonts w:ascii="Arial" w:hAnsi="Arial" w:cs="Arial"/>
                <w:sz w:val="22"/>
              </w:rPr>
            </w:pPr>
            <w:r w:rsidRPr="00CD2700">
              <w:rPr>
                <w:rFonts w:ascii="Arial" w:hAnsi="Arial" w:cs="Arial"/>
                <w:sz w:val="22"/>
              </w:rPr>
              <w:t>Werken</w:t>
            </w:r>
          </w:p>
        </w:tc>
        <w:tc>
          <w:tcPr>
            <w:tcW w:w="6694" w:type="dxa"/>
          </w:tcPr>
          <w:p w14:paraId="2C5AFBAC" w14:textId="77777777" w:rsidR="002B68B9" w:rsidRPr="00CD2700" w:rsidRDefault="002B68B9" w:rsidP="00D106EB">
            <w:pPr>
              <w:pStyle w:val="Geenafstand"/>
              <w:rPr>
                <w:rFonts w:ascii="Arial" w:hAnsi="Arial" w:cs="Arial"/>
                <w:sz w:val="22"/>
              </w:rPr>
            </w:pPr>
            <w:r w:rsidRPr="00CD2700">
              <w:rPr>
                <w:rFonts w:ascii="Arial" w:hAnsi="Arial" w:cs="Arial"/>
                <w:sz w:val="22"/>
              </w:rPr>
              <w:t>Industrie: emissies, veiligheid, vervoer</w:t>
            </w:r>
          </w:p>
          <w:p w14:paraId="3975C4C2" w14:textId="77777777" w:rsidR="002B68B9" w:rsidRPr="00CD2700" w:rsidRDefault="002B68B9" w:rsidP="00D106EB">
            <w:pPr>
              <w:pStyle w:val="Geenafstand"/>
              <w:rPr>
                <w:rFonts w:ascii="Arial" w:hAnsi="Arial" w:cs="Arial"/>
                <w:sz w:val="22"/>
              </w:rPr>
            </w:pPr>
            <w:r w:rsidRPr="00CD2700">
              <w:rPr>
                <w:rFonts w:ascii="Arial" w:hAnsi="Arial" w:cs="Arial"/>
                <w:sz w:val="22"/>
              </w:rPr>
              <w:t>Landbouw: stank, ziekten, vervoer</w:t>
            </w:r>
          </w:p>
        </w:tc>
      </w:tr>
      <w:tr w:rsidR="002B68B9" w:rsidRPr="00CD2700" w14:paraId="30C7DEFC" w14:textId="77777777" w:rsidTr="00D106EB">
        <w:tc>
          <w:tcPr>
            <w:tcW w:w="2518" w:type="dxa"/>
          </w:tcPr>
          <w:p w14:paraId="7E894974" w14:textId="77777777" w:rsidR="002B68B9" w:rsidRPr="00CD2700" w:rsidRDefault="002B68B9" w:rsidP="00D106EB">
            <w:pPr>
              <w:pStyle w:val="Geenafstand"/>
              <w:rPr>
                <w:rFonts w:ascii="Arial" w:hAnsi="Arial" w:cs="Arial"/>
                <w:sz w:val="22"/>
              </w:rPr>
            </w:pPr>
            <w:r w:rsidRPr="00CD2700">
              <w:rPr>
                <w:rFonts w:ascii="Arial" w:hAnsi="Arial" w:cs="Arial"/>
                <w:sz w:val="22"/>
              </w:rPr>
              <w:t>Recreatie</w:t>
            </w:r>
          </w:p>
        </w:tc>
        <w:tc>
          <w:tcPr>
            <w:tcW w:w="6694" w:type="dxa"/>
          </w:tcPr>
          <w:p w14:paraId="73D3F3A1" w14:textId="77777777" w:rsidR="002B68B9" w:rsidRPr="00CD2700" w:rsidRDefault="002B68B9" w:rsidP="00D106EB">
            <w:pPr>
              <w:pStyle w:val="Geenafstand"/>
              <w:rPr>
                <w:rFonts w:ascii="Arial" w:hAnsi="Arial" w:cs="Arial"/>
                <w:sz w:val="22"/>
              </w:rPr>
            </w:pPr>
            <w:r w:rsidRPr="00CD2700">
              <w:rPr>
                <w:rFonts w:ascii="Arial" w:hAnsi="Arial" w:cs="Arial"/>
                <w:sz w:val="22"/>
              </w:rPr>
              <w:t>Dagrecreatie: (attractie)parken, sport</w:t>
            </w:r>
          </w:p>
          <w:p w14:paraId="25365782" w14:textId="77777777" w:rsidR="002B68B9" w:rsidRPr="00CD2700" w:rsidRDefault="002B68B9" w:rsidP="00D106EB">
            <w:pPr>
              <w:pStyle w:val="Geenafstand"/>
              <w:rPr>
                <w:rFonts w:ascii="Arial" w:hAnsi="Arial" w:cs="Arial"/>
                <w:sz w:val="22"/>
              </w:rPr>
            </w:pPr>
            <w:r w:rsidRPr="00CD2700">
              <w:rPr>
                <w:rFonts w:ascii="Arial" w:hAnsi="Arial" w:cs="Arial"/>
                <w:sz w:val="22"/>
              </w:rPr>
              <w:t>Verblijfsrecreatie: hotels, campings, parken</w:t>
            </w:r>
          </w:p>
        </w:tc>
      </w:tr>
      <w:tr w:rsidR="002B68B9" w:rsidRPr="00CD2700" w14:paraId="20893365" w14:textId="77777777" w:rsidTr="00D106EB">
        <w:tc>
          <w:tcPr>
            <w:tcW w:w="2518" w:type="dxa"/>
          </w:tcPr>
          <w:p w14:paraId="7EC22B55" w14:textId="77777777" w:rsidR="002B68B9" w:rsidRPr="00CD2700" w:rsidRDefault="002B68B9" w:rsidP="00D106EB">
            <w:pPr>
              <w:pStyle w:val="Geenafstand"/>
              <w:rPr>
                <w:rFonts w:ascii="Arial" w:hAnsi="Arial" w:cs="Arial"/>
                <w:sz w:val="22"/>
              </w:rPr>
            </w:pPr>
            <w:r w:rsidRPr="00CD2700">
              <w:rPr>
                <w:rFonts w:ascii="Arial" w:hAnsi="Arial" w:cs="Arial"/>
                <w:sz w:val="22"/>
              </w:rPr>
              <w:t>Landschap</w:t>
            </w:r>
          </w:p>
        </w:tc>
        <w:tc>
          <w:tcPr>
            <w:tcW w:w="6694" w:type="dxa"/>
          </w:tcPr>
          <w:p w14:paraId="7A054826" w14:textId="77777777" w:rsidR="002B68B9" w:rsidRPr="00CD2700" w:rsidRDefault="002B68B9" w:rsidP="00D106EB">
            <w:pPr>
              <w:pStyle w:val="Geenafstand"/>
              <w:rPr>
                <w:rFonts w:ascii="Arial" w:hAnsi="Arial" w:cs="Arial"/>
                <w:sz w:val="22"/>
              </w:rPr>
            </w:pPr>
            <w:r w:rsidRPr="00CD2700">
              <w:rPr>
                <w:rFonts w:ascii="Arial" w:hAnsi="Arial" w:cs="Arial"/>
                <w:sz w:val="22"/>
              </w:rPr>
              <w:t>Openheid of beslotenheid</w:t>
            </w:r>
          </w:p>
          <w:p w14:paraId="37ADC5C7" w14:textId="77777777" w:rsidR="002B68B9" w:rsidRPr="00CD2700" w:rsidRDefault="002B68B9" w:rsidP="00D106EB">
            <w:pPr>
              <w:pStyle w:val="Geenafstand"/>
              <w:rPr>
                <w:rFonts w:ascii="Arial" w:hAnsi="Arial" w:cs="Arial"/>
                <w:sz w:val="22"/>
              </w:rPr>
            </w:pPr>
            <w:r w:rsidRPr="00CD2700">
              <w:rPr>
                <w:rFonts w:ascii="Arial" w:hAnsi="Arial" w:cs="Arial"/>
                <w:sz w:val="22"/>
              </w:rPr>
              <w:t>Bijzonder waardevolle gebieden</w:t>
            </w:r>
          </w:p>
        </w:tc>
      </w:tr>
    </w:tbl>
    <w:p w14:paraId="4A8563D6" w14:textId="77777777" w:rsidR="002B68B9" w:rsidRPr="00CD2700" w:rsidRDefault="002B68B9" w:rsidP="002B68B9">
      <w:pPr>
        <w:pStyle w:val="Geenafstand"/>
        <w:rPr>
          <w:rFonts w:ascii="Arial" w:hAnsi="Arial" w:cs="Arial"/>
          <w:sz w:val="22"/>
        </w:rPr>
      </w:pPr>
    </w:p>
    <w:p w14:paraId="7A53E0C8" w14:textId="77777777" w:rsidR="002B68B9" w:rsidRPr="00CD2700" w:rsidRDefault="002B68B9" w:rsidP="002B68B9">
      <w:pPr>
        <w:pStyle w:val="Geenafstand"/>
        <w:rPr>
          <w:rFonts w:ascii="Arial" w:hAnsi="Arial" w:cs="Arial"/>
          <w:sz w:val="22"/>
        </w:rPr>
      </w:pPr>
    </w:p>
    <w:p w14:paraId="7EE342E7" w14:textId="77777777" w:rsidR="002B68B9" w:rsidRPr="00CD2700" w:rsidRDefault="002B68B9" w:rsidP="002B68B9">
      <w:pPr>
        <w:pStyle w:val="Geenafstand"/>
        <w:rPr>
          <w:rFonts w:ascii="Arial" w:hAnsi="Arial" w:cs="Arial"/>
          <w:sz w:val="22"/>
        </w:rPr>
      </w:pPr>
    </w:p>
    <w:p w14:paraId="6F8A87A2" w14:textId="77777777" w:rsidR="002B68B9" w:rsidRPr="00CD2700" w:rsidRDefault="002B68B9" w:rsidP="002B68B9">
      <w:pPr>
        <w:pStyle w:val="Geenafstand"/>
        <w:rPr>
          <w:rFonts w:ascii="Arial" w:hAnsi="Arial" w:cs="Arial"/>
          <w:sz w:val="22"/>
        </w:rPr>
      </w:pPr>
      <w:r w:rsidRPr="00CD2700">
        <w:rPr>
          <w:rFonts w:ascii="Arial" w:hAnsi="Arial" w:cs="Arial"/>
          <w:noProof/>
          <w:sz w:val="22"/>
          <w:lang w:eastAsia="nl-NL"/>
        </w:rPr>
        <mc:AlternateContent>
          <mc:Choice Requires="wps">
            <w:drawing>
              <wp:anchor distT="0" distB="0" distL="114300" distR="114300" simplePos="0" relativeHeight="251728930" behindDoc="1" locked="0" layoutInCell="1" allowOverlap="1" wp14:anchorId="778427B4" wp14:editId="23F40BB8">
                <wp:simplePos x="0" y="0"/>
                <wp:positionH relativeFrom="column">
                  <wp:posOffset>-137795</wp:posOffset>
                </wp:positionH>
                <wp:positionV relativeFrom="paragraph">
                  <wp:posOffset>49742</wp:posOffset>
                </wp:positionV>
                <wp:extent cx="6092190" cy="1625600"/>
                <wp:effectExtent l="57150" t="38100" r="80010" b="88900"/>
                <wp:wrapNone/>
                <wp:docPr id="57" name="Rechthoek 57"/>
                <wp:cNvGraphicFramePr/>
                <a:graphic xmlns:a="http://schemas.openxmlformats.org/drawingml/2006/main">
                  <a:graphicData uri="http://schemas.microsoft.com/office/word/2010/wordprocessingShape">
                    <wps:wsp>
                      <wps:cNvSpPr/>
                      <wps:spPr>
                        <a:xfrm>
                          <a:off x="0" y="0"/>
                          <a:ext cx="6092190" cy="16256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993308" id="Rechthoek 57" o:spid="_x0000_s1026" style="position:absolute;margin-left:-10.85pt;margin-top:3.9pt;width:479.7pt;height:128pt;z-index:-2515875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" fillcolor="#dafda7" strokecolor="#98b954">
                <v:fill color2="#f5ffe6" rotate="t" angle="180" colors="0 #dafda7;22938f #e4fdc2;1 #f5ffe6" focus="100%" type="gradient"/>
                <v:shadow on="t" color="black" opacity="24903f" origin=",.5" offset="0,.55556mm"/>
              </v:rect>
            </w:pict>
          </mc:Fallback>
        </mc:AlternateContent>
      </w:r>
    </w:p>
    <w:p w14:paraId="30824B76" w14:textId="77777777" w:rsidR="002B68B9" w:rsidRPr="00CD2700" w:rsidRDefault="002B68B9" w:rsidP="002B68B9">
      <w:pPr>
        <w:rPr>
          <w:szCs w:val="22"/>
        </w:rPr>
      </w:pPr>
      <w:r w:rsidRPr="00CD2700">
        <w:rPr>
          <w:b/>
          <w:szCs w:val="22"/>
        </w:rPr>
        <w:t>Resultaat</w:t>
      </w:r>
      <w:r w:rsidRPr="00CD2700">
        <w:rPr>
          <w:szCs w:val="22"/>
        </w:rPr>
        <w:br/>
        <w:t>Een uitwerking van deze Trede levert een overzicht op van de belangrijkste thema’s in de lagen in jouw studiegebied. Je voegt deze uitwerking toe aan je Eindtoets-onderdeel Portfolio.</w:t>
      </w:r>
    </w:p>
    <w:p w14:paraId="1195C037" w14:textId="77777777" w:rsidR="002B68B9" w:rsidRPr="00CD2700" w:rsidRDefault="002B68B9" w:rsidP="002B68B9">
      <w:pPr>
        <w:rPr>
          <w:b/>
          <w:szCs w:val="22"/>
        </w:rPr>
      </w:pPr>
    </w:p>
    <w:p w14:paraId="38FBC95C" w14:textId="77777777" w:rsidR="002B68B9" w:rsidRPr="00CD2700" w:rsidRDefault="002B68B9" w:rsidP="002B68B9">
      <w:pPr>
        <w:rPr>
          <w:szCs w:val="22"/>
        </w:rPr>
      </w:pPr>
      <w:r w:rsidRPr="00CD2700">
        <w:rPr>
          <w:b/>
          <w:szCs w:val="22"/>
        </w:rPr>
        <w:t>Weging</w:t>
      </w:r>
      <w:r w:rsidRPr="00CD2700">
        <w:rPr>
          <w:szCs w:val="22"/>
        </w:rPr>
        <w:br/>
        <w:t>Zie de checklist achterin dit document voor het aantal punten wat deze trede waard is in de Eindtoets. Let er op dat alle Treden moeten worden uitgewerkt. Je kunt dus geen Treden overslaan. Als je Portfolio niet compleet is wordt het niet nagekeken.</w:t>
      </w:r>
    </w:p>
    <w:p w14:paraId="2E689DEC" w14:textId="77777777" w:rsidR="002B68B9" w:rsidRPr="00A15873" w:rsidRDefault="002B68B9" w:rsidP="002B68B9">
      <w:pPr>
        <w:pStyle w:val="Geenafstand"/>
      </w:pPr>
    </w:p>
    <w:p w14:paraId="7ABB2EFC" w14:textId="77777777" w:rsidR="002B68B9" w:rsidRDefault="002B68B9">
      <w:pPr>
        <w:spacing w:after="200" w:line="276" w:lineRule="auto"/>
        <w:rPr>
          <w:b/>
          <w:sz w:val="28"/>
        </w:rPr>
      </w:pPr>
      <w:r>
        <w:br w:type="page"/>
      </w:r>
    </w:p>
    <w:p w14:paraId="0ABC03A5" w14:textId="2664E4A1" w:rsidR="008647B0" w:rsidRDefault="008647B0" w:rsidP="008647B0">
      <w:pPr>
        <w:pStyle w:val="Kop2"/>
      </w:pPr>
      <w:bookmarkStart w:id="37" w:name="_Toc1380507"/>
      <w:r w:rsidRPr="00560D2E">
        <w:lastRenderedPageBreak/>
        <w:t xml:space="preserve">TREDE </w:t>
      </w:r>
      <w:r w:rsidR="00CB7CE6">
        <w:t>8</w:t>
      </w:r>
      <w:r w:rsidRPr="00560D2E">
        <w:t xml:space="preserve">: </w:t>
      </w:r>
      <w:r>
        <w:t>Problemen in de verbindingszones</w:t>
      </w:r>
      <w:bookmarkEnd w:id="35"/>
      <w:bookmarkEnd w:id="37"/>
      <w:r>
        <w:t xml:space="preserve"> </w:t>
      </w:r>
    </w:p>
    <w:p w14:paraId="04C2E963" w14:textId="4D91C3C6" w:rsidR="00187E92" w:rsidRPr="0038338F" w:rsidRDefault="00187E92" w:rsidP="00187E92"/>
    <w:tbl>
      <w:tblPr>
        <w:tblStyle w:val="Tabelraster"/>
        <w:tblW w:w="0" w:type="auto"/>
        <w:tblLook w:val="04A0" w:firstRow="1" w:lastRow="0" w:firstColumn="1" w:lastColumn="0" w:noHBand="0" w:noVBand="1"/>
      </w:tblPr>
      <w:tblGrid>
        <w:gridCol w:w="9061"/>
      </w:tblGrid>
      <w:tr w:rsidR="00187E92" w14:paraId="02A82C11" w14:textId="77777777" w:rsidTr="41FDAD77">
        <w:tc>
          <w:tcPr>
            <w:tcW w:w="9061" w:type="dxa"/>
          </w:tcPr>
          <w:p w14:paraId="44802214" w14:textId="7DE3373D" w:rsidR="00187E92" w:rsidRPr="001D436C" w:rsidRDefault="00285F4B" w:rsidP="00DC0CD1">
            <w:pPr>
              <w:rPr>
                <w:sz w:val="16"/>
                <w:highlight w:val="yellow"/>
              </w:rPr>
            </w:pPr>
            <w:r w:rsidRPr="00EC48BD">
              <w:rPr>
                <w:noProof/>
                <w:sz w:val="16"/>
                <w:lang w:eastAsia="nl-NL"/>
              </w:rPr>
              <w:drawing>
                <wp:anchor distT="0" distB="0" distL="114300" distR="114300" simplePos="0" relativeHeight="251736098" behindDoc="0" locked="0" layoutInCell="1" allowOverlap="1" wp14:anchorId="31B215F5" wp14:editId="582A09E0">
                  <wp:simplePos x="0" y="0"/>
                  <wp:positionH relativeFrom="margin">
                    <wp:posOffset>5243195</wp:posOffset>
                  </wp:positionH>
                  <wp:positionV relativeFrom="paragraph">
                    <wp:posOffset>-372110</wp:posOffset>
                  </wp:positionV>
                  <wp:extent cx="791210" cy="791210"/>
                  <wp:effectExtent l="152400" t="152400" r="161290" b="16129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187E92" w:rsidRPr="41FDAD77">
              <w:rPr>
                <w:b/>
                <w:bCs/>
                <w:sz w:val="16"/>
                <w:szCs w:val="16"/>
              </w:rPr>
              <w:t>Kwalificatiedossier</w:t>
            </w:r>
            <w:r w:rsidR="00187E92" w:rsidRPr="00187E92">
              <w:rPr>
                <w:sz w:val="16"/>
              </w:rPr>
              <w:br/>
            </w:r>
            <w:r w:rsidR="00187E92" w:rsidRPr="41FDAD77">
              <w:rPr>
                <w:sz w:val="16"/>
                <w:szCs w:val="16"/>
              </w:rPr>
              <w:t>B1-K1-W1</w:t>
            </w:r>
            <w:r w:rsidR="00187E92" w:rsidRPr="00187E92">
              <w:rPr>
                <w:sz w:val="16"/>
              </w:rPr>
              <w:tab/>
            </w:r>
            <w:r w:rsidR="00187E92" w:rsidRPr="41FDAD77">
              <w:rPr>
                <w:sz w:val="16"/>
                <w:szCs w:val="16"/>
              </w:rPr>
              <w:t>Voert veldmetingen en waarnemingen uit en/of neemt monsters</w:t>
            </w:r>
            <w:r w:rsidR="00187E92" w:rsidRPr="00187E92">
              <w:rPr>
                <w:sz w:val="16"/>
              </w:rPr>
              <w:br/>
            </w:r>
            <w:r w:rsidR="00187E92" w:rsidRPr="41FDAD77">
              <w:rPr>
                <w:sz w:val="16"/>
                <w:szCs w:val="16"/>
              </w:rPr>
              <w:t>B1-K1-W3</w:t>
            </w:r>
            <w:r w:rsidR="00187E92" w:rsidRPr="00187E92">
              <w:rPr>
                <w:sz w:val="16"/>
              </w:rPr>
              <w:tab/>
            </w:r>
            <w:r w:rsidR="00187E92" w:rsidRPr="41FDAD77">
              <w:rPr>
                <w:sz w:val="16"/>
                <w:szCs w:val="16"/>
              </w:rPr>
              <w:t>Interpreteert en rapporteert resultaten van metingen, waarnemingen en kaartgegevens</w:t>
            </w:r>
          </w:p>
        </w:tc>
      </w:tr>
      <w:tr w:rsidR="00187E92" w14:paraId="2E7A6BB1" w14:textId="77777777" w:rsidTr="41FDAD77">
        <w:tc>
          <w:tcPr>
            <w:tcW w:w="9061" w:type="dxa"/>
          </w:tcPr>
          <w:p w14:paraId="08AF30A4" w14:textId="3572F0E1" w:rsidR="00187E92" w:rsidRPr="00B60AA1" w:rsidRDefault="00187E92" w:rsidP="00DC0CD1">
            <w:pPr>
              <w:pStyle w:val="Geenafstand"/>
              <w:tabs>
                <w:tab w:val="left" w:pos="369"/>
              </w:tabs>
              <w:ind w:left="369" w:hanging="369"/>
              <w:rPr>
                <w:rFonts w:ascii="Arial" w:hAnsi="Arial" w:cs="Arial"/>
                <w:b/>
                <w:sz w:val="16"/>
              </w:rPr>
            </w:pPr>
            <w:r w:rsidRPr="00B60AA1">
              <w:rPr>
                <w:rFonts w:ascii="Arial" w:hAnsi="Arial" w:cs="Arial"/>
                <w:b/>
                <w:sz w:val="16"/>
              </w:rPr>
              <w:t>Succescriteria IBS 3</w:t>
            </w:r>
          </w:p>
          <w:p w14:paraId="43E9BA5A" w14:textId="77777777" w:rsidR="00187E92" w:rsidRPr="00B60AA1" w:rsidRDefault="00187E92" w:rsidP="00DC0CD1">
            <w:pPr>
              <w:pStyle w:val="Geenafstand"/>
              <w:tabs>
                <w:tab w:val="left" w:pos="369"/>
              </w:tabs>
              <w:ind w:left="369" w:hanging="369"/>
              <w:rPr>
                <w:rFonts w:ascii="Arial" w:hAnsi="Arial" w:cs="Arial"/>
                <w:sz w:val="16"/>
                <w:szCs w:val="16"/>
              </w:rPr>
            </w:pPr>
            <w:r w:rsidRPr="00B60AA1">
              <w:rPr>
                <w:rFonts w:ascii="Arial" w:hAnsi="Arial" w:cs="Arial"/>
                <w:sz w:val="16"/>
                <w:szCs w:val="16"/>
              </w:rPr>
              <w:t>2.1</w:t>
            </w:r>
            <w:r w:rsidRPr="00B60AA1">
              <w:rPr>
                <w:rFonts w:ascii="Arial" w:hAnsi="Arial" w:cs="Arial"/>
                <w:sz w:val="16"/>
                <w:szCs w:val="16"/>
              </w:rPr>
              <w:tab/>
              <w:t>Je beoordeelt of landschappelijke structuren in een onderzoeksgebied passend zijn in de omgeving op basis van de fysische geografische kenmerken van dat gebied.</w:t>
            </w:r>
          </w:p>
          <w:p w14:paraId="789EF70F" w14:textId="77777777" w:rsidR="00187E92" w:rsidRPr="00187E92" w:rsidRDefault="00187E92" w:rsidP="00DC0CD1">
            <w:pPr>
              <w:pStyle w:val="Geenafstand"/>
              <w:tabs>
                <w:tab w:val="left" w:pos="369"/>
              </w:tabs>
              <w:ind w:left="369" w:hanging="369"/>
              <w:rPr>
                <w:rFonts w:ascii="Arial" w:hAnsi="Arial" w:cs="Arial"/>
                <w:sz w:val="16"/>
                <w:szCs w:val="16"/>
              </w:rPr>
            </w:pPr>
            <w:r w:rsidRPr="00B60AA1">
              <w:rPr>
                <w:rFonts w:ascii="Arial" w:hAnsi="Arial" w:cs="Arial"/>
                <w:sz w:val="16"/>
                <w:szCs w:val="16"/>
              </w:rPr>
              <w:t>2.2</w:t>
            </w:r>
            <w:r w:rsidRPr="00B60AA1">
              <w:rPr>
                <w:rFonts w:ascii="Arial" w:hAnsi="Arial" w:cs="Arial"/>
                <w:sz w:val="16"/>
                <w:szCs w:val="16"/>
              </w:rPr>
              <w:tab/>
              <w:t>Je beoordeelt</w:t>
            </w:r>
            <w:r w:rsidRPr="00187E92">
              <w:rPr>
                <w:rFonts w:ascii="Arial" w:hAnsi="Arial" w:cs="Arial"/>
                <w:sz w:val="16"/>
                <w:szCs w:val="16"/>
              </w:rPr>
              <w:t xml:space="preserve"> of </w:t>
            </w:r>
            <w:r w:rsidRPr="00187E92">
              <w:rPr>
                <w:rFonts w:ascii="Arial" w:hAnsi="Arial" w:cs="Arial"/>
                <w:color w:val="000000" w:themeColor="text1"/>
                <w:sz w:val="16"/>
                <w:szCs w:val="16"/>
              </w:rPr>
              <w:t xml:space="preserve">levensgemeenschappen </w:t>
            </w:r>
            <w:r w:rsidRPr="00187E92">
              <w:rPr>
                <w:rFonts w:ascii="Arial" w:hAnsi="Arial" w:cs="Arial"/>
                <w:sz w:val="16"/>
                <w:szCs w:val="16"/>
              </w:rPr>
              <w:t>en ecologische relaties in een onderzoeksgebied passend zijn in de omgeving op basis van fysische geografische kenmerken.</w:t>
            </w:r>
          </w:p>
          <w:p w14:paraId="0578EC58"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2.3</w:t>
            </w:r>
            <w:r w:rsidRPr="00187E92">
              <w:rPr>
                <w:rFonts w:ascii="Arial" w:hAnsi="Arial" w:cs="Arial"/>
                <w:sz w:val="16"/>
                <w:szCs w:val="16"/>
              </w:rPr>
              <w:tab/>
              <w:t>Je beoordeelt of functies die de mens toekent aan het landschap in een onderzoeksgebied passend zijn in de omgeving op basis van fysische geografische kenmerken.</w:t>
            </w:r>
          </w:p>
          <w:p w14:paraId="0B0FA30B" w14:textId="77777777" w:rsidR="00187E92" w:rsidRPr="00187E92" w:rsidRDefault="00187E92" w:rsidP="00DC0CD1">
            <w:pPr>
              <w:pStyle w:val="Geenafstand"/>
              <w:tabs>
                <w:tab w:val="left" w:pos="369"/>
              </w:tabs>
              <w:ind w:left="369" w:hanging="369"/>
              <w:rPr>
                <w:rFonts w:ascii="Arial" w:hAnsi="Arial" w:cs="Arial"/>
                <w:sz w:val="16"/>
                <w:szCs w:val="16"/>
              </w:rPr>
            </w:pPr>
          </w:p>
          <w:p w14:paraId="71EEA3E0"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3.1</w:t>
            </w:r>
            <w:r w:rsidRPr="00187E92">
              <w:rPr>
                <w:rFonts w:ascii="Arial" w:hAnsi="Arial" w:cs="Arial"/>
                <w:sz w:val="16"/>
                <w:szCs w:val="16"/>
              </w:rPr>
              <w:tab/>
              <w:t xml:space="preserve">Je legt de indeling van de leefomgeving in de drie lagen uit: ondergrond (bodem, water en </w:t>
            </w:r>
            <w:proofErr w:type="spellStart"/>
            <w:r w:rsidRPr="00187E92">
              <w:rPr>
                <w:rFonts w:ascii="Arial" w:hAnsi="Arial" w:cs="Arial"/>
                <w:sz w:val="16"/>
                <w:szCs w:val="16"/>
              </w:rPr>
              <w:t>biotiek</w:t>
            </w:r>
            <w:proofErr w:type="spellEnd"/>
            <w:r w:rsidRPr="00187E92">
              <w:rPr>
                <w:rFonts w:ascii="Arial" w:hAnsi="Arial" w:cs="Arial"/>
                <w:sz w:val="16"/>
                <w:szCs w:val="16"/>
              </w:rPr>
              <w:t>), netwerken (leidingen en infrastructuur) en antropogeen (wonen, werken e.d.).</w:t>
            </w:r>
          </w:p>
          <w:p w14:paraId="6B11C222"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3.2</w:t>
            </w:r>
            <w:r w:rsidRPr="00187E92">
              <w:rPr>
                <w:rFonts w:ascii="Arial" w:hAnsi="Arial" w:cs="Arial"/>
                <w:sz w:val="16"/>
                <w:szCs w:val="16"/>
              </w:rPr>
              <w:tab/>
              <w:t xml:space="preserve">Je beschrijft het </w:t>
            </w:r>
            <w:proofErr w:type="spellStart"/>
            <w:r w:rsidRPr="00187E92">
              <w:rPr>
                <w:rFonts w:ascii="Arial" w:hAnsi="Arial" w:cs="Arial"/>
                <w:sz w:val="16"/>
                <w:szCs w:val="16"/>
              </w:rPr>
              <w:t>groen-blauwe</w:t>
            </w:r>
            <w:proofErr w:type="spellEnd"/>
            <w:r w:rsidRPr="00187E92">
              <w:rPr>
                <w:rFonts w:ascii="Arial" w:hAnsi="Arial" w:cs="Arial"/>
                <w:sz w:val="16"/>
                <w:szCs w:val="16"/>
              </w:rPr>
              <w:t xml:space="preserve"> netwerk van een stad of dorp o.b.v. de lagenbenadering en veldonderzoek.</w:t>
            </w:r>
          </w:p>
          <w:p w14:paraId="235172A3" w14:textId="77777777" w:rsidR="00187E92" w:rsidRPr="00187E92" w:rsidRDefault="00187E92" w:rsidP="00DC0CD1">
            <w:pPr>
              <w:pStyle w:val="Geenafstand"/>
              <w:tabs>
                <w:tab w:val="left" w:pos="369"/>
              </w:tabs>
              <w:ind w:left="369" w:hanging="369"/>
              <w:rPr>
                <w:rFonts w:ascii="Arial" w:hAnsi="Arial" w:cs="Arial"/>
                <w:sz w:val="16"/>
                <w:szCs w:val="16"/>
              </w:rPr>
            </w:pPr>
            <w:r w:rsidRPr="00187E92">
              <w:rPr>
                <w:rFonts w:ascii="Arial" w:hAnsi="Arial" w:cs="Arial"/>
                <w:sz w:val="16"/>
                <w:szCs w:val="16"/>
              </w:rPr>
              <w:t>3.3</w:t>
            </w:r>
            <w:r w:rsidRPr="00187E92">
              <w:rPr>
                <w:rFonts w:ascii="Arial" w:hAnsi="Arial" w:cs="Arial"/>
                <w:sz w:val="16"/>
                <w:szCs w:val="16"/>
              </w:rPr>
              <w:tab/>
              <w:t>Je bepaalt voor verschillende doelsoorten (flora en fauna) wat de (on)mogelijkheden zijn om in jouw stedelijk onderzoeksgebied te leven en zich te verplaatsen.</w:t>
            </w:r>
          </w:p>
          <w:p w14:paraId="06A79A6E" w14:textId="77777777" w:rsidR="00187E92" w:rsidRPr="00187E92" w:rsidRDefault="00187E92" w:rsidP="00DC0CD1">
            <w:pPr>
              <w:pStyle w:val="Geenafstand"/>
              <w:tabs>
                <w:tab w:val="left" w:pos="369"/>
              </w:tabs>
              <w:rPr>
                <w:rFonts w:ascii="Arial" w:hAnsi="Arial" w:cs="Arial"/>
                <w:sz w:val="16"/>
                <w:szCs w:val="16"/>
              </w:rPr>
            </w:pPr>
          </w:p>
          <w:p w14:paraId="66DC1ED0" w14:textId="77777777" w:rsidR="00187E92" w:rsidRPr="00187E92" w:rsidRDefault="00187E92" w:rsidP="00DC0CD1">
            <w:pPr>
              <w:pStyle w:val="Geenafstand"/>
              <w:tabs>
                <w:tab w:val="left" w:pos="369"/>
              </w:tabs>
              <w:spacing w:line="259" w:lineRule="auto"/>
              <w:ind w:left="369" w:hanging="369"/>
              <w:rPr>
                <w:rFonts w:ascii="Arial" w:hAnsi="Arial" w:cs="Arial"/>
                <w:sz w:val="16"/>
                <w:szCs w:val="16"/>
              </w:rPr>
            </w:pPr>
            <w:r w:rsidRPr="00187E92">
              <w:rPr>
                <w:rFonts w:ascii="Arial" w:hAnsi="Arial" w:cs="Arial"/>
                <w:sz w:val="16"/>
                <w:szCs w:val="16"/>
              </w:rPr>
              <w:t xml:space="preserve">4.1 Je ontsluit informatie over water en natuur voor een onderzoeksgebied uit de meest actuele water- en natuurkaarten </w:t>
            </w:r>
          </w:p>
          <w:p w14:paraId="2C4A03A4" w14:textId="072A6EFF" w:rsidR="00187E92" w:rsidRPr="00FC733F" w:rsidRDefault="00187E92" w:rsidP="00FC733F">
            <w:pPr>
              <w:pStyle w:val="Geenafstand"/>
              <w:tabs>
                <w:tab w:val="left" w:pos="369"/>
              </w:tabs>
              <w:spacing w:line="259" w:lineRule="auto"/>
              <w:ind w:left="369" w:hanging="369"/>
              <w:rPr>
                <w:rFonts w:ascii="Arial" w:hAnsi="Arial" w:cs="Arial"/>
                <w:sz w:val="16"/>
                <w:szCs w:val="16"/>
              </w:rPr>
            </w:pPr>
            <w:r w:rsidRPr="00187E92">
              <w:rPr>
                <w:rFonts w:ascii="Arial" w:hAnsi="Arial" w:cs="Arial"/>
                <w:sz w:val="16"/>
                <w:szCs w:val="16"/>
              </w:rPr>
              <w:t>4.2</w:t>
            </w:r>
            <w:r w:rsidRPr="00187E92">
              <w:rPr>
                <w:rFonts w:ascii="Arial" w:hAnsi="Arial" w:cs="Arial"/>
                <w:sz w:val="16"/>
                <w:szCs w:val="16"/>
              </w:rPr>
              <w:tab/>
              <w:t xml:space="preserve">Je beschrijft en waardeert </w:t>
            </w:r>
            <w:r w:rsidRPr="00187E92">
              <w:rPr>
                <w:rFonts w:ascii="Arial" w:hAnsi="Arial" w:cs="Arial"/>
                <w:color w:val="000000" w:themeColor="text1"/>
                <w:sz w:val="16"/>
                <w:szCs w:val="16"/>
              </w:rPr>
              <w:t xml:space="preserve">de kwaliteit van een onderzoeksgebied op basis van gemeentelijke, provinciale of nationale kwalificaties over water, groen, monumenten en natuur. </w:t>
            </w:r>
          </w:p>
        </w:tc>
      </w:tr>
    </w:tbl>
    <w:p w14:paraId="6A2D96ED" w14:textId="77777777" w:rsidR="00A76EC2" w:rsidRDefault="00A76EC2" w:rsidP="008647B0">
      <w:pPr>
        <w:rPr>
          <w:b/>
        </w:rPr>
      </w:pPr>
    </w:p>
    <w:p w14:paraId="0ADB8A6D" w14:textId="14826A1D" w:rsidR="008647B0" w:rsidRPr="00CE20C3" w:rsidRDefault="008647B0" w:rsidP="008647B0">
      <w:pPr>
        <w:rPr>
          <w:b/>
        </w:rPr>
      </w:pPr>
      <w:r w:rsidRPr="00CE20C3">
        <w:rPr>
          <w:b/>
        </w:rPr>
        <w:t>Inleiding</w:t>
      </w:r>
    </w:p>
    <w:p w14:paraId="235A1BB7" w14:textId="77777777" w:rsidR="008647B0" w:rsidRDefault="008647B0" w:rsidP="008647B0">
      <w:pPr>
        <w:pStyle w:val="Geenafstand"/>
        <w:rPr>
          <w:rFonts w:ascii="Arial" w:hAnsi="Arial" w:cs="Arial"/>
          <w:sz w:val="22"/>
        </w:rPr>
      </w:pPr>
      <w:r w:rsidRPr="00CB2A76">
        <w:rPr>
          <w:rFonts w:ascii="Arial" w:hAnsi="Arial" w:cs="Arial"/>
          <w:sz w:val="22"/>
        </w:rPr>
        <w:t xml:space="preserve">In het dorp zijn er vaak barrières in de </w:t>
      </w:r>
      <w:proofErr w:type="spellStart"/>
      <w:r w:rsidRPr="00CB2A76">
        <w:rPr>
          <w:rFonts w:ascii="Arial" w:hAnsi="Arial" w:cs="Arial"/>
          <w:sz w:val="22"/>
        </w:rPr>
        <w:t>groen-blauwe</w:t>
      </w:r>
      <w:proofErr w:type="spellEnd"/>
      <w:r w:rsidRPr="00CB2A76">
        <w:rPr>
          <w:rFonts w:ascii="Arial" w:hAnsi="Arial" w:cs="Arial"/>
          <w:sz w:val="22"/>
        </w:rPr>
        <w:t xml:space="preserve"> dooradering. Je kunt daarbij denken aan barrières voor dieren die niet een kanaal over kunnen steken, of barrières voor kleine soorten omdat een deel van hun leefgebied ontbreekt omdat er een snelweg doorheen is gelegd. Ook kan het zijn, dat in de bebouwde kom te weinig natuurstroken zijn om een verbinding mogelijk te maken of er te weinig sloten zijn als natte verbinding. </w:t>
      </w:r>
    </w:p>
    <w:p w14:paraId="52E60416" w14:textId="4E0935D8" w:rsidR="008647B0" w:rsidRPr="00CB2A76" w:rsidRDefault="008647B0" w:rsidP="008647B0">
      <w:pPr>
        <w:pStyle w:val="Geenafstand"/>
        <w:rPr>
          <w:rFonts w:ascii="Arial" w:hAnsi="Arial" w:cs="Arial"/>
          <w:sz w:val="22"/>
        </w:rPr>
      </w:pPr>
      <w:r>
        <w:rPr>
          <w:rFonts w:ascii="Arial" w:hAnsi="Arial" w:cs="Arial"/>
          <w:sz w:val="22"/>
        </w:rPr>
        <w:t>Bij elke natuurverbinding moet je de vraag stellen “voor welke soort is deze verbinding geschikt”? Wij draaien het om en zoeken eerst uit welk voorkeurshabitat een bepaalde soort heeft en bepalen daarna of deze soort in ons doelgebied kansen heeft op verspreiding.</w:t>
      </w:r>
    </w:p>
    <w:p w14:paraId="5D379A34" w14:textId="77777777" w:rsidR="008647B0" w:rsidRDefault="008647B0" w:rsidP="008647B0">
      <w:pPr>
        <w:rPr>
          <w:b/>
          <w:highlight w:val="yellow"/>
        </w:rPr>
      </w:pPr>
    </w:p>
    <w:p w14:paraId="3923B168" w14:textId="77777777" w:rsidR="008647B0" w:rsidRPr="00DE5875" w:rsidRDefault="008647B0" w:rsidP="008647B0">
      <w:r w:rsidRPr="00DE5875">
        <w:rPr>
          <w:b/>
        </w:rPr>
        <w:t>Doelstelling</w:t>
      </w:r>
      <w:r w:rsidRPr="00DE5875">
        <w:br/>
        <w:t xml:space="preserve">Je kunt </w:t>
      </w:r>
      <w:r>
        <w:t>aangeven hoe dieren zich door jouw doelgebied kunnen verspreiden en welke obstakels ze hierbij tegen kunnen komen.</w:t>
      </w:r>
    </w:p>
    <w:p w14:paraId="2959A791" w14:textId="77777777" w:rsidR="008647B0" w:rsidRPr="00DE5875" w:rsidRDefault="008647B0" w:rsidP="008647B0">
      <w:pPr>
        <w:rPr>
          <w:highlight w:val="yellow"/>
        </w:rPr>
      </w:pPr>
      <w:r w:rsidRPr="00DE5875">
        <w:rPr>
          <w:noProof/>
          <w:highlight w:val="yellow"/>
          <w:lang w:eastAsia="nl-NL"/>
        </w:rPr>
        <mc:AlternateContent>
          <mc:Choice Requires="wps">
            <w:drawing>
              <wp:anchor distT="0" distB="0" distL="114300" distR="114300" simplePos="0" relativeHeight="251658273" behindDoc="0" locked="0" layoutInCell="1" allowOverlap="1" wp14:anchorId="5076F227" wp14:editId="7E34A7EB">
                <wp:simplePos x="0" y="0"/>
                <wp:positionH relativeFrom="margin">
                  <wp:posOffset>-117742</wp:posOffset>
                </wp:positionH>
                <wp:positionV relativeFrom="paragraph">
                  <wp:posOffset>108251</wp:posOffset>
                </wp:positionV>
                <wp:extent cx="6085262" cy="445168"/>
                <wp:effectExtent l="0" t="0" r="10795" b="12065"/>
                <wp:wrapNone/>
                <wp:docPr id="12" name="Afgeronde rechthoek 10"/>
                <wp:cNvGraphicFramePr/>
                <a:graphic xmlns:a="http://schemas.openxmlformats.org/drawingml/2006/main">
                  <a:graphicData uri="http://schemas.microsoft.com/office/word/2010/wordprocessingShape">
                    <wps:wsp>
                      <wps:cNvSpPr/>
                      <wps:spPr>
                        <a:xfrm>
                          <a:off x="0" y="0"/>
                          <a:ext cx="6085262" cy="445168"/>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9C23C" id="Afgeronde rechthoek 10" o:spid="_x0000_s1026" style="position:absolute;margin-left:-9.25pt;margin-top:8.5pt;width:479.15pt;height:35.0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" filled="f" strokecolor="#243f60 [1604]" strokeweight="1pt">
                <v:stroke dashstyle="3 1"/>
                <w10:wrap anchorx="margin"/>
              </v:roundrect>
            </w:pict>
          </mc:Fallback>
        </mc:AlternateContent>
      </w:r>
    </w:p>
    <w:p w14:paraId="6F7E35C6" w14:textId="77777777" w:rsidR="008647B0" w:rsidRDefault="008647B0" w:rsidP="008647B0">
      <w:pPr>
        <w:rPr>
          <w:b/>
        </w:rPr>
      </w:pPr>
      <w:r w:rsidRPr="007C23D0">
        <w:rPr>
          <w:b/>
        </w:rPr>
        <w:t>Benodigdheden</w:t>
      </w:r>
    </w:p>
    <w:p w14:paraId="57E1CD70" w14:textId="57D94249" w:rsidR="008647B0" w:rsidRPr="00A84352" w:rsidRDefault="008647B0" w:rsidP="008647B0">
      <w:pPr>
        <w:rPr>
          <w:b/>
          <w:i/>
        </w:rPr>
      </w:pPr>
      <w:r>
        <w:t xml:space="preserve">De kaart die je hebt gemaakt bij </w:t>
      </w:r>
      <w:r w:rsidR="00276D99">
        <w:t xml:space="preserve">Trede </w:t>
      </w:r>
      <w:r w:rsidR="006D2BCB">
        <w:t>3</w:t>
      </w:r>
      <w:r w:rsidR="00276D99">
        <w:t xml:space="preserve">, </w:t>
      </w:r>
      <w:r w:rsidR="006D2BCB">
        <w:t>4</w:t>
      </w:r>
      <w:r w:rsidR="00276D99">
        <w:t xml:space="preserve"> en </w:t>
      </w:r>
      <w:r w:rsidR="006D2BCB">
        <w:t>5</w:t>
      </w:r>
      <w:r>
        <w:t xml:space="preserve">. </w:t>
      </w:r>
    </w:p>
    <w:p w14:paraId="0C9319BB" w14:textId="77777777" w:rsidR="008647B0" w:rsidRDefault="008647B0" w:rsidP="008647B0">
      <w:pPr>
        <w:rPr>
          <w:b/>
        </w:rPr>
      </w:pPr>
    </w:p>
    <w:p w14:paraId="024EDED3" w14:textId="77777777" w:rsidR="008647B0" w:rsidRPr="00CE20C3" w:rsidRDefault="008647B0" w:rsidP="008647B0">
      <w:pPr>
        <w:rPr>
          <w:b/>
        </w:rPr>
      </w:pPr>
      <w:r w:rsidRPr="00CE20C3">
        <w:rPr>
          <w:b/>
        </w:rPr>
        <w:t>Werkwijze</w:t>
      </w:r>
    </w:p>
    <w:p w14:paraId="4EE62481" w14:textId="66ED811D" w:rsidR="008647B0" w:rsidRDefault="008647B0" w:rsidP="008647B0">
      <w:pPr>
        <w:pStyle w:val="Geenafstand"/>
        <w:rPr>
          <w:rFonts w:ascii="Arial" w:hAnsi="Arial" w:cs="Arial"/>
          <w:sz w:val="22"/>
        </w:rPr>
      </w:pPr>
      <w:r w:rsidRPr="00CB2A76">
        <w:rPr>
          <w:rFonts w:ascii="Arial" w:hAnsi="Arial" w:cs="Arial"/>
          <w:sz w:val="22"/>
        </w:rPr>
        <w:t>Teken nu IN en OM je d</w:t>
      </w:r>
      <w:r w:rsidR="00276D99">
        <w:rPr>
          <w:rFonts w:ascii="Arial" w:hAnsi="Arial" w:cs="Arial"/>
          <w:sz w:val="22"/>
        </w:rPr>
        <w:t xml:space="preserve">orp de barrières voor </w:t>
      </w:r>
      <w:r>
        <w:rPr>
          <w:rFonts w:ascii="Arial" w:hAnsi="Arial" w:cs="Arial"/>
          <w:sz w:val="22"/>
        </w:rPr>
        <w:t xml:space="preserve">de bunzing en de </w:t>
      </w:r>
      <w:r w:rsidRPr="008647B0">
        <w:rPr>
          <w:rFonts w:ascii="Arial" w:hAnsi="Arial" w:cs="Arial"/>
          <w:sz w:val="22"/>
        </w:rPr>
        <w:t>gekozen soorten</w:t>
      </w:r>
      <w:r w:rsidRPr="00CB2A76">
        <w:rPr>
          <w:rFonts w:ascii="Arial" w:hAnsi="Arial" w:cs="Arial"/>
          <w:sz w:val="22"/>
        </w:rPr>
        <w:t>. Maak daarv</w:t>
      </w:r>
      <w:r>
        <w:rPr>
          <w:rFonts w:ascii="Arial" w:hAnsi="Arial" w:cs="Arial"/>
          <w:sz w:val="22"/>
        </w:rPr>
        <w:t>oor ee</w:t>
      </w:r>
      <w:r w:rsidR="00404AEA">
        <w:rPr>
          <w:rFonts w:ascii="Arial" w:hAnsi="Arial" w:cs="Arial"/>
          <w:sz w:val="22"/>
        </w:rPr>
        <w:t xml:space="preserve">n kopie van kaartjes van Trede </w:t>
      </w:r>
      <w:r w:rsidR="00D263C2">
        <w:rPr>
          <w:rFonts w:ascii="Arial" w:hAnsi="Arial" w:cs="Arial"/>
          <w:sz w:val="22"/>
        </w:rPr>
        <w:t>5</w:t>
      </w:r>
      <w:r w:rsidRPr="00CB2A76">
        <w:rPr>
          <w:rFonts w:ascii="Arial" w:hAnsi="Arial" w:cs="Arial"/>
          <w:sz w:val="22"/>
        </w:rPr>
        <w:t xml:space="preserve"> en geef op elk van de 4 kaartjes met r</w:t>
      </w:r>
      <w:r>
        <w:rPr>
          <w:rFonts w:ascii="Arial" w:hAnsi="Arial" w:cs="Arial"/>
          <w:sz w:val="22"/>
        </w:rPr>
        <w:t xml:space="preserve">ood aan, waar de barrières </w:t>
      </w:r>
      <w:r w:rsidRPr="00CB2A76">
        <w:rPr>
          <w:rFonts w:ascii="Arial" w:hAnsi="Arial" w:cs="Arial"/>
          <w:sz w:val="22"/>
        </w:rPr>
        <w:t xml:space="preserve">liggen. Deze barrières zijn voor de verschillende soorten niet hetzelfde. </w:t>
      </w:r>
    </w:p>
    <w:p w14:paraId="1DBDDD86" w14:textId="42EFBDDC" w:rsidR="008647B0" w:rsidRDefault="008647B0" w:rsidP="008647B0">
      <w:pPr>
        <w:pStyle w:val="Geenafstand"/>
        <w:numPr>
          <w:ilvl w:val="0"/>
          <w:numId w:val="34"/>
        </w:numPr>
        <w:rPr>
          <w:rFonts w:ascii="Arial" w:hAnsi="Arial" w:cs="Arial"/>
          <w:sz w:val="22"/>
        </w:rPr>
      </w:pPr>
      <w:r>
        <w:rPr>
          <w:rFonts w:ascii="Arial" w:hAnsi="Arial" w:cs="Arial"/>
          <w:sz w:val="22"/>
        </w:rPr>
        <w:t>Geef per diersoort aan waarom de verbindingszone niet geheel functioneert. Wat zijn de problemen</w:t>
      </w:r>
      <w:r w:rsidR="00D02A59">
        <w:rPr>
          <w:rFonts w:ascii="Arial" w:hAnsi="Arial" w:cs="Arial"/>
          <w:sz w:val="22"/>
        </w:rPr>
        <w:t xml:space="preserve"> bij de barrières</w:t>
      </w:r>
      <w:r>
        <w:rPr>
          <w:rFonts w:ascii="Arial" w:hAnsi="Arial" w:cs="Arial"/>
          <w:sz w:val="22"/>
        </w:rPr>
        <w:t>?</w:t>
      </w:r>
    </w:p>
    <w:p w14:paraId="42AE55E9" w14:textId="45173474" w:rsidR="00D02A59" w:rsidRDefault="00D02A59" w:rsidP="008647B0">
      <w:pPr>
        <w:pStyle w:val="Geenafstand"/>
        <w:numPr>
          <w:ilvl w:val="0"/>
          <w:numId w:val="34"/>
        </w:numPr>
        <w:rPr>
          <w:rFonts w:ascii="Arial" w:hAnsi="Arial" w:cs="Arial"/>
          <w:sz w:val="22"/>
        </w:rPr>
      </w:pPr>
      <w:r>
        <w:rPr>
          <w:rFonts w:ascii="Arial" w:hAnsi="Arial" w:cs="Arial"/>
          <w:sz w:val="22"/>
        </w:rPr>
        <w:t>Waarom heeft deze specifieke diersoort problemen met de verbinding? Vergelijk de habitateisen met de aangetroffen situatie in het veld en trek de juiste conclusies.</w:t>
      </w:r>
    </w:p>
    <w:p w14:paraId="3826AEBA" w14:textId="77777777" w:rsidR="00276D99" w:rsidRDefault="00276D99" w:rsidP="00276D99">
      <w:pPr>
        <w:pStyle w:val="Geenafstand"/>
        <w:numPr>
          <w:ilvl w:val="0"/>
          <w:numId w:val="34"/>
        </w:numPr>
        <w:rPr>
          <w:rFonts w:ascii="Arial" w:hAnsi="Arial" w:cs="Arial"/>
          <w:sz w:val="22"/>
        </w:rPr>
      </w:pPr>
      <w:r w:rsidRPr="00CB2A76">
        <w:rPr>
          <w:rFonts w:ascii="Arial" w:hAnsi="Arial" w:cs="Arial"/>
          <w:sz w:val="22"/>
        </w:rPr>
        <w:t xml:space="preserve">Geef aan op je kaart </w:t>
      </w:r>
      <w:r>
        <w:rPr>
          <w:rFonts w:ascii="Arial" w:hAnsi="Arial" w:cs="Arial"/>
          <w:sz w:val="22"/>
        </w:rPr>
        <w:t xml:space="preserve">waar geschikte delen zijn en waar problemen zich voordoen voor de bunzing </w:t>
      </w:r>
      <w:r w:rsidRPr="00CB2A76">
        <w:rPr>
          <w:rFonts w:ascii="Arial" w:hAnsi="Arial" w:cs="Arial"/>
          <w:sz w:val="22"/>
        </w:rPr>
        <w:t xml:space="preserve">en maak een bijbehorende legenda. </w:t>
      </w:r>
      <w:r w:rsidRPr="0047423E">
        <w:rPr>
          <w:rFonts w:ascii="Arial" w:hAnsi="Arial" w:cs="Arial"/>
          <w:sz w:val="22"/>
        </w:rPr>
        <w:t>Geef ook</w:t>
      </w:r>
      <w:r>
        <w:rPr>
          <w:rFonts w:ascii="Arial" w:hAnsi="Arial" w:cs="Arial"/>
          <w:sz w:val="22"/>
        </w:rPr>
        <w:t xml:space="preserve"> aan of er stepping </w:t>
      </w:r>
      <w:proofErr w:type="spellStart"/>
      <w:r>
        <w:rPr>
          <w:rFonts w:ascii="Arial" w:hAnsi="Arial" w:cs="Arial"/>
          <w:sz w:val="22"/>
        </w:rPr>
        <w:t>stones</w:t>
      </w:r>
      <w:proofErr w:type="spellEnd"/>
      <w:r>
        <w:rPr>
          <w:rFonts w:ascii="Arial" w:hAnsi="Arial" w:cs="Arial"/>
          <w:sz w:val="22"/>
        </w:rPr>
        <w:t xml:space="preserve"> zijn.</w:t>
      </w:r>
    </w:p>
    <w:p w14:paraId="3F09EB37" w14:textId="19695EAB" w:rsidR="00276D99" w:rsidRPr="0047423E" w:rsidRDefault="00A76EC2" w:rsidP="00276D99">
      <w:pPr>
        <w:pStyle w:val="Geenafstand"/>
        <w:ind w:left="720"/>
        <w:rPr>
          <w:rFonts w:ascii="Arial" w:hAnsi="Arial" w:cs="Arial"/>
          <w:sz w:val="22"/>
        </w:rPr>
      </w:pPr>
      <w:r>
        <w:rPr>
          <w:noProof/>
          <w:lang w:eastAsia="nl-NL"/>
        </w:rPr>
        <mc:AlternateContent>
          <mc:Choice Requires="wps">
            <w:drawing>
              <wp:anchor distT="0" distB="0" distL="114300" distR="114300" simplePos="0" relativeHeight="251658272" behindDoc="1" locked="0" layoutInCell="1" allowOverlap="1" wp14:anchorId="451AD5D6" wp14:editId="0B098C12">
                <wp:simplePos x="0" y="0"/>
                <wp:positionH relativeFrom="margin">
                  <wp:posOffset>-176781</wp:posOffset>
                </wp:positionH>
                <wp:positionV relativeFrom="paragraph">
                  <wp:posOffset>135180</wp:posOffset>
                </wp:positionV>
                <wp:extent cx="6092190" cy="1350335"/>
                <wp:effectExtent l="57150" t="38100" r="80010" b="97790"/>
                <wp:wrapNone/>
                <wp:docPr id="17" name="Rechthoek 17"/>
                <wp:cNvGraphicFramePr/>
                <a:graphic xmlns:a="http://schemas.openxmlformats.org/drawingml/2006/main">
                  <a:graphicData uri="http://schemas.microsoft.com/office/word/2010/wordprocessingShape">
                    <wps:wsp>
                      <wps:cNvSpPr/>
                      <wps:spPr>
                        <a:xfrm>
                          <a:off x="0" y="0"/>
                          <a:ext cx="6092190" cy="135033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238001" id="Rechthoek 17" o:spid="_x0000_s1026" style="position:absolute;margin-left:-13.9pt;margin-top:10.65pt;width:479.7pt;height:106.35pt;z-index:-25165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" fillcolor="#cdddac [1622]" strokecolor="#94b64e [3046]">
                <v:fill color2="#f0f4e6 [502]" rotate="t" angle="180" colors="0 #dafda7;22938f #e4fdc2;1 #f5ffe6" focus="100%" type="gradient"/>
                <v:shadow on="t" color="black" opacity="24903f" origin=",.5" offset="0,.55556mm"/>
                <w10:wrap anchorx="margin"/>
              </v:rect>
            </w:pict>
          </mc:Fallback>
        </mc:AlternateContent>
      </w:r>
    </w:p>
    <w:p w14:paraId="00DDB3CE" w14:textId="7D53F84B" w:rsidR="00D02A59" w:rsidRDefault="008647B0" w:rsidP="00D02A59">
      <w:r w:rsidRPr="008B3B8E">
        <w:rPr>
          <w:b/>
        </w:rPr>
        <w:t>Resultaat</w:t>
      </w:r>
      <w:r w:rsidRPr="008B3B8E">
        <w:rPr>
          <w:b/>
        </w:rPr>
        <w:br/>
      </w:r>
      <w:r w:rsidR="00D02A59">
        <w:t>Toelichting van de aard van de barrières in de verbindingszone voor de vier diersoorten.</w:t>
      </w:r>
    </w:p>
    <w:p w14:paraId="37D73D9B" w14:textId="4572DA71" w:rsidR="008647B0" w:rsidRPr="00A332C7" w:rsidRDefault="00D02A59" w:rsidP="00D02A59">
      <w:r>
        <w:t xml:space="preserve">Toelichting waarom elk dier met een barrière problemen heeft </w:t>
      </w:r>
      <w:r w:rsidR="008647B0">
        <w:t>.</w:t>
      </w:r>
    </w:p>
    <w:p w14:paraId="576337C0" w14:textId="77777777" w:rsidR="008647B0" w:rsidRDefault="008647B0" w:rsidP="008647B0">
      <w:pPr>
        <w:rPr>
          <w:b/>
        </w:rPr>
      </w:pPr>
    </w:p>
    <w:p w14:paraId="363DAA7B" w14:textId="145EB5CA" w:rsidR="008647B0" w:rsidRDefault="008647B0" w:rsidP="008647B0">
      <w:pPr>
        <w:rPr>
          <w:b/>
        </w:rPr>
      </w:pPr>
      <w:r>
        <w:rPr>
          <w:b/>
        </w:rPr>
        <w:t>W</w:t>
      </w:r>
      <w:r w:rsidRPr="00F031D7">
        <w:rPr>
          <w:b/>
        </w:rPr>
        <w:t>eging</w:t>
      </w:r>
      <w:r>
        <w:br/>
        <w:t>Zie de checklist achterin dit document voor het aantal punten wat deze trede waard is in de Eindtoets. Let er op dat alle treden moeten worden uitgewerkt. Je kunt dus geen treden overslaan. Als je Portfolio niet compleet is wordt</w:t>
      </w:r>
    </w:p>
    <w:p w14:paraId="254EAAF7" w14:textId="14CEF8C5" w:rsidR="005475A9" w:rsidRDefault="005475A9" w:rsidP="005475A9">
      <w:pPr>
        <w:pStyle w:val="Kop2"/>
      </w:pPr>
      <w:bookmarkStart w:id="38" w:name="_Toc532823960"/>
      <w:bookmarkStart w:id="39" w:name="_Toc1380508"/>
      <w:r w:rsidRPr="00EC48BD">
        <w:rPr>
          <w:noProof/>
          <w:sz w:val="16"/>
          <w:lang w:eastAsia="nl-NL"/>
        </w:rPr>
        <w:lastRenderedPageBreak/>
        <w:drawing>
          <wp:anchor distT="0" distB="0" distL="114300" distR="114300" simplePos="0" relativeHeight="251658266" behindDoc="0" locked="0" layoutInCell="1" allowOverlap="1" wp14:anchorId="7B345D43" wp14:editId="0A663D55">
            <wp:simplePos x="0" y="0"/>
            <wp:positionH relativeFrom="margin">
              <wp:posOffset>5325110</wp:posOffset>
            </wp:positionH>
            <wp:positionV relativeFrom="paragraph">
              <wp:posOffset>-32385</wp:posOffset>
            </wp:positionV>
            <wp:extent cx="791210" cy="791210"/>
            <wp:effectExtent l="152400" t="152400" r="161290" b="16129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t>T</w:t>
      </w:r>
      <w:r w:rsidR="00AF2E7D">
        <w:t xml:space="preserve">REDE </w:t>
      </w:r>
      <w:r w:rsidR="00CB7CE6">
        <w:t>9</w:t>
      </w:r>
      <w:r>
        <w:t xml:space="preserve">: </w:t>
      </w:r>
      <w:r w:rsidR="00CB2A76">
        <w:t>Conclusies en aanbevelingen</w:t>
      </w:r>
      <w:bookmarkEnd w:id="38"/>
      <w:bookmarkEnd w:id="39"/>
    </w:p>
    <w:p w14:paraId="56017FF3" w14:textId="77777777" w:rsidR="005475A9" w:rsidRDefault="005475A9" w:rsidP="005475A9"/>
    <w:tbl>
      <w:tblPr>
        <w:tblStyle w:val="Tabelraster"/>
        <w:tblW w:w="0" w:type="auto"/>
        <w:tblLook w:val="04A0" w:firstRow="1" w:lastRow="0" w:firstColumn="1" w:lastColumn="0" w:noHBand="0" w:noVBand="1"/>
      </w:tblPr>
      <w:tblGrid>
        <w:gridCol w:w="9061"/>
      </w:tblGrid>
      <w:tr w:rsidR="005475A9" w14:paraId="2FC512A6" w14:textId="77777777" w:rsidTr="00425E1B">
        <w:tc>
          <w:tcPr>
            <w:tcW w:w="9061" w:type="dxa"/>
          </w:tcPr>
          <w:p w14:paraId="12966C4A" w14:textId="7A6E299E" w:rsidR="005475A9" w:rsidRPr="002F59B4" w:rsidRDefault="005475A9" w:rsidP="00425E1B">
            <w:pPr>
              <w:rPr>
                <w:sz w:val="16"/>
                <w:szCs w:val="16"/>
              </w:rPr>
            </w:pPr>
            <w:r w:rsidRPr="002F59B4">
              <w:rPr>
                <w:b/>
                <w:sz w:val="16"/>
                <w:szCs w:val="16"/>
              </w:rPr>
              <w:t>Kwalificatiedossier</w:t>
            </w:r>
            <w:r w:rsidRPr="002F59B4">
              <w:rPr>
                <w:sz w:val="16"/>
                <w:szCs w:val="16"/>
              </w:rPr>
              <w:br/>
            </w:r>
            <w:r w:rsidR="00DE340D" w:rsidRPr="00EC48BD">
              <w:rPr>
                <w:sz w:val="16"/>
              </w:rPr>
              <w:t>B1-K1-W1</w:t>
            </w:r>
            <w:r w:rsidR="00DE340D" w:rsidRPr="00EC48BD">
              <w:rPr>
                <w:sz w:val="16"/>
              </w:rPr>
              <w:tab/>
              <w:t>Voert veldmetingen en waarnemingen uit en/of neemt monsters</w:t>
            </w:r>
            <w:r w:rsidR="00DE340D" w:rsidRPr="00EC48BD">
              <w:rPr>
                <w:sz w:val="16"/>
              </w:rPr>
              <w:br/>
              <w:t>B1-K1-W3</w:t>
            </w:r>
            <w:r w:rsidR="00DE340D" w:rsidRPr="00EC48BD">
              <w:rPr>
                <w:sz w:val="16"/>
              </w:rPr>
              <w:tab/>
              <w:t>Interpreteert en rapporteert resultaten van metingen, waarnemingen en kaartgegevens</w:t>
            </w:r>
          </w:p>
        </w:tc>
      </w:tr>
      <w:tr w:rsidR="005475A9" w14:paraId="7CF84D2C" w14:textId="77777777" w:rsidTr="00425E1B">
        <w:tc>
          <w:tcPr>
            <w:tcW w:w="9061" w:type="dxa"/>
          </w:tcPr>
          <w:p w14:paraId="68392D86" w14:textId="77777777" w:rsidR="00187E92" w:rsidRPr="00B60AA1" w:rsidRDefault="001E25FB" w:rsidP="00187E92">
            <w:pPr>
              <w:pStyle w:val="Geenafstand"/>
              <w:tabs>
                <w:tab w:val="left" w:pos="369"/>
              </w:tabs>
              <w:ind w:left="369" w:hanging="369"/>
              <w:rPr>
                <w:rFonts w:ascii="Arial" w:hAnsi="Arial" w:cs="Arial"/>
                <w:b/>
                <w:sz w:val="16"/>
                <w:szCs w:val="16"/>
              </w:rPr>
            </w:pPr>
            <w:r w:rsidRPr="00B60AA1">
              <w:rPr>
                <w:rFonts w:ascii="Arial" w:hAnsi="Arial" w:cs="Arial"/>
                <w:b/>
                <w:sz w:val="16"/>
                <w:szCs w:val="16"/>
              </w:rPr>
              <w:t>Succescriteria IBS 3</w:t>
            </w:r>
          </w:p>
          <w:p w14:paraId="3913F00A" w14:textId="52999014" w:rsidR="00187E92" w:rsidRPr="00B60AA1" w:rsidRDefault="00187E92" w:rsidP="00187E92">
            <w:pPr>
              <w:pStyle w:val="Geenafstand"/>
              <w:tabs>
                <w:tab w:val="left" w:pos="369"/>
              </w:tabs>
              <w:ind w:left="369" w:hanging="369"/>
              <w:rPr>
                <w:rFonts w:ascii="Arial" w:hAnsi="Arial" w:cs="Arial"/>
                <w:sz w:val="16"/>
                <w:szCs w:val="16"/>
              </w:rPr>
            </w:pPr>
            <w:r w:rsidRPr="00B60AA1">
              <w:rPr>
                <w:rFonts w:ascii="Arial" w:hAnsi="Arial" w:cs="Arial"/>
                <w:sz w:val="16"/>
                <w:szCs w:val="16"/>
              </w:rPr>
              <w:t>5.1</w:t>
            </w:r>
            <w:r w:rsidRPr="00B60AA1">
              <w:rPr>
                <w:rFonts w:ascii="Arial" w:hAnsi="Arial" w:cs="Arial"/>
                <w:sz w:val="16"/>
                <w:szCs w:val="16"/>
              </w:rPr>
              <w:tab/>
              <w:t>Je benoemt de knelpunten die in een stedelijke omgeving voorkomen m.b.t. natuur en water.</w:t>
            </w:r>
          </w:p>
          <w:p w14:paraId="4CEC6FB2" w14:textId="77777777" w:rsidR="00187E92" w:rsidRPr="000E78DD" w:rsidRDefault="00187E92" w:rsidP="00187E92">
            <w:pPr>
              <w:pStyle w:val="Geenafstand"/>
              <w:tabs>
                <w:tab w:val="left" w:pos="369"/>
              </w:tabs>
              <w:ind w:left="369" w:hanging="369"/>
              <w:rPr>
                <w:rFonts w:ascii="Arial" w:hAnsi="Arial" w:cs="Arial"/>
                <w:sz w:val="22"/>
              </w:rPr>
            </w:pPr>
            <w:r w:rsidRPr="00B60AA1">
              <w:rPr>
                <w:rFonts w:ascii="Arial" w:hAnsi="Arial" w:cs="Arial"/>
                <w:sz w:val="16"/>
                <w:szCs w:val="16"/>
              </w:rPr>
              <w:t>5.2</w:t>
            </w:r>
            <w:r w:rsidRPr="00B60AA1">
              <w:rPr>
                <w:rFonts w:ascii="Arial" w:hAnsi="Arial" w:cs="Arial"/>
                <w:sz w:val="16"/>
                <w:szCs w:val="16"/>
              </w:rPr>
              <w:tab/>
              <w:t>Je geeft aanbevelingen</w:t>
            </w:r>
            <w:r w:rsidRPr="00187E92">
              <w:rPr>
                <w:rFonts w:ascii="Arial" w:hAnsi="Arial" w:cs="Arial"/>
                <w:sz w:val="16"/>
                <w:szCs w:val="16"/>
              </w:rPr>
              <w:t xml:space="preserve"> waarmee de biodiversiteit in het stedelijk gebied verhoogd wordt</w:t>
            </w:r>
            <w:r w:rsidRPr="000E78DD">
              <w:rPr>
                <w:rFonts w:ascii="Arial" w:hAnsi="Arial" w:cs="Arial"/>
                <w:sz w:val="22"/>
              </w:rPr>
              <w:t xml:space="preserve">. </w:t>
            </w:r>
          </w:p>
          <w:p w14:paraId="366933E3" w14:textId="1F451A70" w:rsidR="005475A9" w:rsidRPr="002F59B4" w:rsidRDefault="005475A9" w:rsidP="00541AF2">
            <w:pPr>
              <w:rPr>
                <w:sz w:val="16"/>
                <w:szCs w:val="16"/>
              </w:rPr>
            </w:pPr>
          </w:p>
        </w:tc>
      </w:tr>
    </w:tbl>
    <w:p w14:paraId="5CB59CA6" w14:textId="77777777" w:rsidR="005475A9" w:rsidRPr="00CD033B" w:rsidRDefault="005475A9" w:rsidP="005475A9"/>
    <w:p w14:paraId="3E477C53" w14:textId="77777777" w:rsidR="005475A9" w:rsidRPr="00174848" w:rsidRDefault="005475A9" w:rsidP="005475A9">
      <w:pPr>
        <w:rPr>
          <w:b/>
        </w:rPr>
      </w:pPr>
      <w:r w:rsidRPr="00174848">
        <w:rPr>
          <w:b/>
        </w:rPr>
        <w:t>Inleiding</w:t>
      </w:r>
    </w:p>
    <w:p w14:paraId="577944D5" w14:textId="1FE79DF7" w:rsidR="005475A9" w:rsidRPr="007739F4" w:rsidRDefault="007739F4" w:rsidP="005475A9">
      <w:r>
        <w:t>Als afronding van dit po</w:t>
      </w:r>
      <w:r w:rsidR="0093172B">
        <w:t>r</w:t>
      </w:r>
      <w:r>
        <w:t>tfolio gaan we volgens de wetenschappelijke methode op zoek naar conclusies, discussie en aanbevelingen voor verbetering. We richten ons op de water (blauwe) en natuur (groene) aspecten van het netwerk uit de vorige opdrachten. Vaak is het zo dat wateren ook natuurwaarden hebben en treedt er overlap op. Dat geeft niet en is zelf zeer wenselijk.</w:t>
      </w:r>
    </w:p>
    <w:p w14:paraId="6252808F" w14:textId="77777777" w:rsidR="005475A9" w:rsidRPr="00EF0CAA" w:rsidRDefault="005475A9" w:rsidP="005475A9">
      <w:pPr>
        <w:rPr>
          <w:highlight w:val="yellow"/>
        </w:rPr>
      </w:pPr>
    </w:p>
    <w:p w14:paraId="121ADE58" w14:textId="77777777" w:rsidR="005475A9" w:rsidRPr="007739F4" w:rsidRDefault="005475A9" w:rsidP="005475A9">
      <w:pPr>
        <w:rPr>
          <w:b/>
        </w:rPr>
      </w:pPr>
      <w:r w:rsidRPr="007739F4">
        <w:rPr>
          <w:b/>
        </w:rPr>
        <w:t>Doelstelling</w:t>
      </w:r>
    </w:p>
    <w:p w14:paraId="2BD09B21" w14:textId="3CA75689" w:rsidR="005475A9" w:rsidRDefault="005475A9" w:rsidP="005475A9">
      <w:r w:rsidRPr="007739F4">
        <w:t xml:space="preserve">Je hebt een beter beeld van de kenmerken van een </w:t>
      </w:r>
      <w:r w:rsidR="007739F4">
        <w:t xml:space="preserve">bebouwd </w:t>
      </w:r>
      <w:r w:rsidRPr="007739F4">
        <w:t>gebied en kunt ze op hun ecologische waarden inschatten.</w:t>
      </w:r>
    </w:p>
    <w:p w14:paraId="7AAF9783" w14:textId="7524F73C" w:rsidR="007739F4" w:rsidRDefault="007739F4" w:rsidP="005475A9">
      <w:r>
        <w:t>Je hebt je onderzoek kritisch tegen het licht gehouden en da</w:t>
      </w:r>
      <w:r w:rsidR="00276D99">
        <w:t xml:space="preserve">aruit conclusies getrokken uit </w:t>
      </w:r>
      <w:r>
        <w:t>de resultaten.</w:t>
      </w:r>
    </w:p>
    <w:p w14:paraId="533FC242" w14:textId="28A61EAA" w:rsidR="007739F4" w:rsidRPr="00D86B2F" w:rsidRDefault="007739F4" w:rsidP="005475A9">
      <w:r>
        <w:t>Je hebt aanbevelingen gegeven voor verbetering van de mogelijkheden voor verspreiding en vestiging van doelsoorten in het bebouwde gebied.</w:t>
      </w:r>
    </w:p>
    <w:p w14:paraId="7CDC0D90" w14:textId="77777777" w:rsidR="005475A9" w:rsidRPr="00D86B2F" w:rsidRDefault="005475A9" w:rsidP="005475A9">
      <w:r w:rsidRPr="00D86B2F">
        <w:rPr>
          <w:noProof/>
          <w:lang w:eastAsia="nl-NL"/>
        </w:rPr>
        <mc:AlternateContent>
          <mc:Choice Requires="wps">
            <w:drawing>
              <wp:anchor distT="0" distB="0" distL="114300" distR="114300" simplePos="0" relativeHeight="251658260" behindDoc="0" locked="0" layoutInCell="1" allowOverlap="1" wp14:anchorId="23BCE486" wp14:editId="2097AF90">
                <wp:simplePos x="0" y="0"/>
                <wp:positionH relativeFrom="margin">
                  <wp:align>center</wp:align>
                </wp:positionH>
                <wp:positionV relativeFrom="paragraph">
                  <wp:posOffset>87129</wp:posOffset>
                </wp:positionV>
                <wp:extent cx="6085262" cy="673769"/>
                <wp:effectExtent l="0" t="0" r="10795" b="12065"/>
                <wp:wrapNone/>
                <wp:docPr id="26" name="Afgeronde rechthoek 26"/>
                <wp:cNvGraphicFramePr/>
                <a:graphic xmlns:a="http://schemas.openxmlformats.org/drawingml/2006/main">
                  <a:graphicData uri="http://schemas.microsoft.com/office/word/2010/wordprocessingShape">
                    <wps:wsp>
                      <wps:cNvSpPr/>
                      <wps:spPr>
                        <a:xfrm>
                          <a:off x="0" y="0"/>
                          <a:ext cx="6085262" cy="673769"/>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D2651D" id="Afgeronde rechthoek 26" o:spid="_x0000_s1026" style="position:absolute;margin-left:0;margin-top:6.85pt;width:479.15pt;height:53.05pt;z-index:2516582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" filled="f" strokecolor="#243f60 [1604]" strokeweight="1pt">
                <v:stroke dashstyle="3 1"/>
                <w10:wrap anchorx="margin"/>
              </v:roundrect>
            </w:pict>
          </mc:Fallback>
        </mc:AlternateContent>
      </w:r>
    </w:p>
    <w:p w14:paraId="21013F95" w14:textId="77777777" w:rsidR="005475A9" w:rsidRPr="00D86B2F" w:rsidRDefault="005475A9" w:rsidP="005475A9">
      <w:pPr>
        <w:rPr>
          <w:b/>
        </w:rPr>
      </w:pPr>
      <w:r w:rsidRPr="00D86B2F">
        <w:rPr>
          <w:b/>
        </w:rPr>
        <w:t>Benodigdheden</w:t>
      </w:r>
    </w:p>
    <w:p w14:paraId="47F0EAC1" w14:textId="2C4F8FBF" w:rsidR="005475A9" w:rsidRPr="00D86B2F" w:rsidRDefault="007739F4" w:rsidP="0077111C">
      <w:pPr>
        <w:pStyle w:val="Lijstalinea"/>
        <w:numPr>
          <w:ilvl w:val="0"/>
          <w:numId w:val="5"/>
        </w:numPr>
        <w:rPr>
          <w:rFonts w:ascii="Arial"/>
        </w:rPr>
      </w:pPr>
      <w:r>
        <w:rPr>
          <w:rFonts w:ascii="Arial"/>
        </w:rPr>
        <w:t>Je informatie en kaarten uit de vorige treden</w:t>
      </w:r>
    </w:p>
    <w:p w14:paraId="629CA7B7" w14:textId="77777777" w:rsidR="007739F4" w:rsidRDefault="007739F4" w:rsidP="005475A9">
      <w:pPr>
        <w:rPr>
          <w:b/>
        </w:rPr>
      </w:pPr>
    </w:p>
    <w:p w14:paraId="1C63035B" w14:textId="6751653A" w:rsidR="005475A9" w:rsidRDefault="005475A9" w:rsidP="005475A9">
      <w:pPr>
        <w:rPr>
          <w:b/>
        </w:rPr>
      </w:pPr>
      <w:r w:rsidRPr="00D86B2F">
        <w:rPr>
          <w:b/>
        </w:rPr>
        <w:t>Werkwijze</w:t>
      </w:r>
    </w:p>
    <w:p w14:paraId="4969523E" w14:textId="347B6BCC" w:rsidR="00CB2A76" w:rsidRPr="00CB2A76" w:rsidRDefault="00CB2A76" w:rsidP="005475A9">
      <w:pPr>
        <w:rPr>
          <w:b/>
          <w:szCs w:val="22"/>
        </w:rPr>
      </w:pPr>
      <w:r w:rsidRPr="00CB2A76">
        <w:rPr>
          <w:b/>
          <w:szCs w:val="22"/>
        </w:rPr>
        <w:t>1. Conclusies</w:t>
      </w:r>
    </w:p>
    <w:p w14:paraId="1336ACDA" w14:textId="7BC4820B" w:rsidR="00EF0CAA" w:rsidRPr="004D1EC4" w:rsidRDefault="00EF0CAA" w:rsidP="007739F4">
      <w:pPr>
        <w:pStyle w:val="Geenafstand"/>
        <w:rPr>
          <w:rFonts w:ascii="Arial" w:hAnsi="Arial" w:cs="Arial"/>
          <w:sz w:val="22"/>
        </w:rPr>
      </w:pPr>
      <w:r w:rsidRPr="004D1EC4">
        <w:rPr>
          <w:rFonts w:ascii="Arial" w:hAnsi="Arial" w:cs="Arial"/>
          <w:sz w:val="22"/>
        </w:rPr>
        <w:t xml:space="preserve">Geef puntsgewijs voor zowel blauwe </w:t>
      </w:r>
      <w:proofErr w:type="spellStart"/>
      <w:r w:rsidRPr="004D1EC4">
        <w:rPr>
          <w:rFonts w:ascii="Arial" w:hAnsi="Arial" w:cs="Arial"/>
          <w:sz w:val="22"/>
        </w:rPr>
        <w:t>dooradering</w:t>
      </w:r>
      <w:proofErr w:type="spellEnd"/>
      <w:r w:rsidR="004D1EC4" w:rsidRPr="004D1EC4">
        <w:rPr>
          <w:rFonts w:ascii="Arial" w:hAnsi="Arial" w:cs="Arial"/>
          <w:sz w:val="22"/>
        </w:rPr>
        <w:t xml:space="preserve"> als de</w:t>
      </w:r>
      <w:r w:rsidRPr="004D1EC4">
        <w:rPr>
          <w:rFonts w:ascii="Arial" w:hAnsi="Arial" w:cs="Arial"/>
          <w:sz w:val="22"/>
        </w:rPr>
        <w:t xml:space="preserve"> groene </w:t>
      </w:r>
      <w:proofErr w:type="spellStart"/>
      <w:r w:rsidRPr="004D1EC4">
        <w:rPr>
          <w:rFonts w:ascii="Arial" w:hAnsi="Arial" w:cs="Arial"/>
          <w:sz w:val="22"/>
        </w:rPr>
        <w:t>doorader</w:t>
      </w:r>
      <w:r w:rsidR="004D1EC4" w:rsidRPr="004D1EC4">
        <w:rPr>
          <w:rFonts w:ascii="Arial" w:hAnsi="Arial" w:cs="Arial"/>
          <w:sz w:val="22"/>
        </w:rPr>
        <w:t>ing</w:t>
      </w:r>
      <w:proofErr w:type="spellEnd"/>
      <w:r w:rsidR="004D1EC4" w:rsidRPr="004D1EC4">
        <w:rPr>
          <w:rFonts w:ascii="Arial" w:hAnsi="Arial" w:cs="Arial"/>
          <w:sz w:val="22"/>
        </w:rPr>
        <w:t xml:space="preserve"> </w:t>
      </w:r>
      <w:r w:rsidRPr="004D1EC4">
        <w:rPr>
          <w:rFonts w:ascii="Arial" w:hAnsi="Arial" w:cs="Arial"/>
          <w:sz w:val="22"/>
        </w:rPr>
        <w:t xml:space="preserve">aan, welke conclusies je kunt trekken over de huidige situatie. </w:t>
      </w:r>
    </w:p>
    <w:p w14:paraId="3391D9EC" w14:textId="0972066E" w:rsidR="00EF0CAA" w:rsidRDefault="007739F4" w:rsidP="00EF0CAA">
      <w:pPr>
        <w:pStyle w:val="Geenafstand"/>
        <w:numPr>
          <w:ilvl w:val="0"/>
          <w:numId w:val="5"/>
        </w:numPr>
        <w:rPr>
          <w:rFonts w:ascii="Arial" w:hAnsi="Arial" w:cs="Arial"/>
          <w:sz w:val="22"/>
        </w:rPr>
      </w:pPr>
      <w:r>
        <w:rPr>
          <w:rFonts w:ascii="Arial" w:hAnsi="Arial" w:cs="Arial"/>
          <w:sz w:val="22"/>
        </w:rPr>
        <w:t>Is het betreffende netwerk sluitend en compleet? Waar bevinden zich de belangrijkste knelpunten?</w:t>
      </w:r>
    </w:p>
    <w:p w14:paraId="575FFC93" w14:textId="1711703D" w:rsidR="007739F4" w:rsidRPr="00CB2A76" w:rsidRDefault="007739F4" w:rsidP="00EF0CAA">
      <w:pPr>
        <w:pStyle w:val="Geenafstand"/>
        <w:numPr>
          <w:ilvl w:val="0"/>
          <w:numId w:val="5"/>
        </w:numPr>
        <w:rPr>
          <w:rFonts w:ascii="Arial" w:hAnsi="Arial" w:cs="Arial"/>
          <w:sz w:val="22"/>
        </w:rPr>
      </w:pPr>
      <w:r>
        <w:rPr>
          <w:rFonts w:ascii="Arial" w:hAnsi="Arial" w:cs="Arial"/>
          <w:sz w:val="22"/>
        </w:rPr>
        <w:t>Zijn deze knelpunten te mitigeren of compenseren.</w:t>
      </w:r>
    </w:p>
    <w:p w14:paraId="431130DB" w14:textId="77777777" w:rsidR="00CB2A76" w:rsidRPr="00CB2A76" w:rsidRDefault="00CB2A76" w:rsidP="00CB2A76">
      <w:pPr>
        <w:pStyle w:val="Geenafstand"/>
        <w:rPr>
          <w:rFonts w:ascii="Arial" w:hAnsi="Arial" w:cs="Arial"/>
          <w:sz w:val="22"/>
        </w:rPr>
      </w:pPr>
    </w:p>
    <w:p w14:paraId="3F6439E2" w14:textId="3A96654E" w:rsidR="00CB2A76" w:rsidRPr="00CB2A76" w:rsidRDefault="00CB2A76" w:rsidP="00CB2A76">
      <w:pPr>
        <w:pStyle w:val="Geenafstand"/>
        <w:rPr>
          <w:rFonts w:ascii="Arial" w:hAnsi="Arial" w:cs="Arial"/>
          <w:b/>
          <w:sz w:val="22"/>
        </w:rPr>
      </w:pPr>
      <w:r w:rsidRPr="00CB2A76">
        <w:rPr>
          <w:rFonts w:ascii="Arial" w:hAnsi="Arial" w:cs="Arial"/>
          <w:b/>
          <w:sz w:val="22"/>
        </w:rPr>
        <w:t>2.Adviezen voor verbetering</w:t>
      </w:r>
    </w:p>
    <w:p w14:paraId="030D6873" w14:textId="38A52A7A" w:rsidR="00CB2A76" w:rsidRPr="00CB2A76" w:rsidRDefault="00CB2A76" w:rsidP="00CB2A76">
      <w:pPr>
        <w:pStyle w:val="Geenafstand"/>
        <w:ind w:left="720"/>
        <w:rPr>
          <w:rFonts w:ascii="Arial" w:hAnsi="Arial" w:cs="Arial"/>
          <w:sz w:val="22"/>
        </w:rPr>
      </w:pPr>
      <w:r w:rsidRPr="00CB2A76">
        <w:rPr>
          <w:rFonts w:ascii="Arial" w:hAnsi="Arial" w:cs="Arial"/>
          <w:sz w:val="22"/>
        </w:rPr>
        <w:t>Omdat je de barrières in beeld hebt gebracht, ga je nu werken aan een advies wat naar de gemeente of het w</w:t>
      </w:r>
      <w:r w:rsidR="00276D99">
        <w:rPr>
          <w:rFonts w:ascii="Arial" w:hAnsi="Arial" w:cs="Arial"/>
          <w:sz w:val="22"/>
        </w:rPr>
        <w:t xml:space="preserve">aterschap gestuurd kan </w:t>
      </w:r>
      <w:r w:rsidRPr="00CB2A76">
        <w:rPr>
          <w:rFonts w:ascii="Arial" w:hAnsi="Arial" w:cs="Arial"/>
          <w:sz w:val="22"/>
        </w:rPr>
        <w:t>worden. Dit advie</w:t>
      </w:r>
      <w:r w:rsidR="00276D99">
        <w:rPr>
          <w:rFonts w:ascii="Arial" w:hAnsi="Arial" w:cs="Arial"/>
          <w:sz w:val="22"/>
        </w:rPr>
        <w:t xml:space="preserve">s heeft </w:t>
      </w:r>
      <w:r w:rsidR="004D1EC4">
        <w:rPr>
          <w:rFonts w:ascii="Arial" w:hAnsi="Arial" w:cs="Arial"/>
          <w:sz w:val="22"/>
        </w:rPr>
        <w:t>betrekking op twee</w:t>
      </w:r>
      <w:r w:rsidRPr="00CB2A76">
        <w:rPr>
          <w:rFonts w:ascii="Arial" w:hAnsi="Arial" w:cs="Arial"/>
          <w:sz w:val="22"/>
        </w:rPr>
        <w:t xml:space="preserve"> onderd</w:t>
      </w:r>
      <w:r w:rsidR="004D1EC4">
        <w:rPr>
          <w:rFonts w:ascii="Arial" w:hAnsi="Arial" w:cs="Arial"/>
          <w:sz w:val="22"/>
        </w:rPr>
        <w:t>elen: water en natuur</w:t>
      </w:r>
      <w:r w:rsidRPr="00CB2A76">
        <w:rPr>
          <w:rFonts w:ascii="Arial" w:hAnsi="Arial" w:cs="Arial"/>
          <w:sz w:val="22"/>
        </w:rPr>
        <w:t>.</w:t>
      </w:r>
    </w:p>
    <w:p w14:paraId="346CB2FC" w14:textId="1B54F6E7" w:rsidR="00CB2A76" w:rsidRPr="00CB2A76" w:rsidRDefault="00CB2A76" w:rsidP="0047423E">
      <w:pPr>
        <w:pStyle w:val="Geenafstand"/>
        <w:numPr>
          <w:ilvl w:val="1"/>
          <w:numId w:val="30"/>
        </w:numPr>
        <w:rPr>
          <w:rFonts w:ascii="Arial" w:hAnsi="Arial" w:cs="Arial"/>
          <w:sz w:val="22"/>
        </w:rPr>
      </w:pPr>
      <w:r w:rsidRPr="00CB2A76">
        <w:rPr>
          <w:rFonts w:ascii="Arial" w:hAnsi="Arial" w:cs="Arial"/>
          <w:sz w:val="22"/>
        </w:rPr>
        <w:t>Maak voor elk onderde</w:t>
      </w:r>
      <w:r w:rsidR="004D1EC4">
        <w:rPr>
          <w:rFonts w:ascii="Arial" w:hAnsi="Arial" w:cs="Arial"/>
          <w:sz w:val="22"/>
        </w:rPr>
        <w:t xml:space="preserve">el </w:t>
      </w:r>
      <w:r w:rsidRPr="00CB2A76">
        <w:rPr>
          <w:rFonts w:ascii="Arial" w:hAnsi="Arial" w:cs="Arial"/>
          <w:sz w:val="22"/>
        </w:rPr>
        <w:t xml:space="preserve">een kaart (half A4) waarop je met cirkels aangeeft op welke locaties je één doorlopende verbinding met acties wil verbeteren. </w:t>
      </w:r>
    </w:p>
    <w:p w14:paraId="491B31A9" w14:textId="77777777" w:rsidR="00CB2A76" w:rsidRPr="00CB2A76" w:rsidRDefault="00CB2A76" w:rsidP="0047423E">
      <w:pPr>
        <w:pStyle w:val="Geenafstand"/>
        <w:numPr>
          <w:ilvl w:val="2"/>
          <w:numId w:val="30"/>
        </w:numPr>
        <w:rPr>
          <w:rFonts w:ascii="Arial" w:hAnsi="Arial" w:cs="Arial"/>
          <w:sz w:val="22"/>
        </w:rPr>
      </w:pPr>
      <w:r w:rsidRPr="00CB2A76">
        <w:rPr>
          <w:rFonts w:ascii="Arial" w:hAnsi="Arial" w:cs="Arial"/>
          <w:sz w:val="22"/>
        </w:rPr>
        <w:t>Per onderdeel moet minstens één van de acties voor de verbetering betrekking hebben op een actie binnen de bebouwde kom.</w:t>
      </w:r>
    </w:p>
    <w:p w14:paraId="297F349C" w14:textId="2AB96D41" w:rsidR="00CB2A76" w:rsidRPr="00CB2A76" w:rsidRDefault="00CB2A76" w:rsidP="0047423E">
      <w:pPr>
        <w:pStyle w:val="Geenafstand"/>
        <w:numPr>
          <w:ilvl w:val="1"/>
          <w:numId w:val="30"/>
        </w:numPr>
        <w:rPr>
          <w:rFonts w:ascii="Arial" w:hAnsi="Arial" w:cs="Arial"/>
          <w:sz w:val="22"/>
        </w:rPr>
      </w:pPr>
      <w:r w:rsidRPr="00CB2A76">
        <w:rPr>
          <w:rFonts w:ascii="Arial" w:hAnsi="Arial" w:cs="Arial"/>
          <w:sz w:val="22"/>
        </w:rPr>
        <w:t>Geef in een toelichting a</w:t>
      </w:r>
      <w:r w:rsidR="004D1EC4">
        <w:rPr>
          <w:rFonts w:ascii="Arial" w:hAnsi="Arial" w:cs="Arial"/>
          <w:sz w:val="22"/>
        </w:rPr>
        <w:t xml:space="preserve">an, op welke manier je de twee </w:t>
      </w:r>
      <w:r w:rsidRPr="00CB2A76">
        <w:rPr>
          <w:rFonts w:ascii="Arial" w:hAnsi="Arial" w:cs="Arial"/>
          <w:sz w:val="22"/>
        </w:rPr>
        <w:t>verbinding</w:t>
      </w:r>
      <w:r w:rsidR="004D1EC4">
        <w:rPr>
          <w:rFonts w:ascii="Arial" w:hAnsi="Arial" w:cs="Arial"/>
          <w:sz w:val="22"/>
        </w:rPr>
        <w:t>en</w:t>
      </w:r>
      <w:r w:rsidRPr="00CB2A76">
        <w:rPr>
          <w:rFonts w:ascii="Arial" w:hAnsi="Arial" w:cs="Arial"/>
          <w:sz w:val="22"/>
        </w:rPr>
        <w:t xml:space="preserve"> (één voor water, één voo</w:t>
      </w:r>
      <w:r w:rsidR="004D1EC4">
        <w:rPr>
          <w:rFonts w:ascii="Arial" w:hAnsi="Arial" w:cs="Arial"/>
          <w:sz w:val="22"/>
        </w:rPr>
        <w:t xml:space="preserve">r natuur) </w:t>
      </w:r>
      <w:r w:rsidRPr="00CB2A76">
        <w:rPr>
          <w:rFonts w:ascii="Arial" w:hAnsi="Arial" w:cs="Arial"/>
          <w:sz w:val="22"/>
        </w:rPr>
        <w:t>wil</w:t>
      </w:r>
      <w:r w:rsidR="004D1EC4">
        <w:rPr>
          <w:rFonts w:ascii="Arial" w:hAnsi="Arial" w:cs="Arial"/>
          <w:sz w:val="22"/>
        </w:rPr>
        <w:t>t</w:t>
      </w:r>
      <w:r w:rsidRPr="00CB2A76">
        <w:rPr>
          <w:rFonts w:ascii="Arial" w:hAnsi="Arial" w:cs="Arial"/>
          <w:sz w:val="22"/>
        </w:rPr>
        <w:t xml:space="preserve"> verbeteren. Je kunt hierbij denken aan het graven van sloten, het inplanten van stroken met bomen en struiken, het maken van een faunatunnel, </w:t>
      </w:r>
      <w:r w:rsidR="004D1EC4">
        <w:rPr>
          <w:rFonts w:ascii="Arial" w:hAnsi="Arial" w:cs="Arial"/>
          <w:sz w:val="22"/>
        </w:rPr>
        <w:t>etc. Zorg</w:t>
      </w:r>
      <w:r w:rsidRPr="00CB2A76">
        <w:rPr>
          <w:rFonts w:ascii="Arial" w:hAnsi="Arial" w:cs="Arial"/>
          <w:sz w:val="22"/>
        </w:rPr>
        <w:t xml:space="preserve"> dat je bij elke verbetering een tekening maakt of een foto </w:t>
      </w:r>
      <w:proofErr w:type="spellStart"/>
      <w:r w:rsidRPr="00CB2A76">
        <w:rPr>
          <w:rFonts w:ascii="Arial" w:hAnsi="Arial" w:cs="Arial"/>
          <w:sz w:val="22"/>
        </w:rPr>
        <w:t>Googlet</w:t>
      </w:r>
      <w:proofErr w:type="spellEnd"/>
      <w:r w:rsidRPr="00CB2A76">
        <w:rPr>
          <w:rFonts w:ascii="Arial" w:hAnsi="Arial" w:cs="Arial"/>
          <w:sz w:val="22"/>
        </w:rPr>
        <w:t xml:space="preserve">, waarmee je je oplossing in beeld brengt. </w:t>
      </w:r>
    </w:p>
    <w:p w14:paraId="10121A2B" w14:textId="2E568659" w:rsidR="00CB2A76" w:rsidRPr="00CB2A76" w:rsidRDefault="00CB2A76" w:rsidP="0047423E">
      <w:pPr>
        <w:pStyle w:val="Geenafstand"/>
        <w:numPr>
          <w:ilvl w:val="2"/>
          <w:numId w:val="30"/>
        </w:numPr>
        <w:rPr>
          <w:rFonts w:ascii="Arial" w:hAnsi="Arial" w:cs="Arial"/>
          <w:sz w:val="22"/>
        </w:rPr>
      </w:pPr>
      <w:r w:rsidRPr="00CB2A76">
        <w:rPr>
          <w:rFonts w:ascii="Arial" w:hAnsi="Arial" w:cs="Arial"/>
          <w:sz w:val="22"/>
        </w:rPr>
        <w:t>Bij natuur moet je minstens één plant- of diersoort als voorbeeld geven</w:t>
      </w:r>
      <w:r w:rsidR="004D1EC4">
        <w:rPr>
          <w:rFonts w:ascii="Arial" w:hAnsi="Arial" w:cs="Arial"/>
          <w:sz w:val="22"/>
        </w:rPr>
        <w:t xml:space="preserve"> die van jouw oplossing zou kunnen profiteren.</w:t>
      </w:r>
    </w:p>
    <w:p w14:paraId="2182A0C4" w14:textId="64A2F89C" w:rsidR="00CB2A76" w:rsidRPr="00CB2A76" w:rsidRDefault="00CB2A76" w:rsidP="0047423E">
      <w:pPr>
        <w:pStyle w:val="Geenafstand"/>
        <w:numPr>
          <w:ilvl w:val="2"/>
          <w:numId w:val="30"/>
        </w:numPr>
        <w:rPr>
          <w:rFonts w:ascii="Arial" w:hAnsi="Arial" w:cs="Arial"/>
          <w:sz w:val="22"/>
        </w:rPr>
      </w:pPr>
      <w:r w:rsidRPr="00CB2A76">
        <w:rPr>
          <w:rFonts w:ascii="Arial" w:hAnsi="Arial" w:cs="Arial"/>
          <w:sz w:val="22"/>
        </w:rPr>
        <w:t>Bij water moet je minstens één plant- of diersoort als voorbeeld geven</w:t>
      </w:r>
      <w:r w:rsidR="004D1EC4">
        <w:rPr>
          <w:rFonts w:ascii="Arial" w:hAnsi="Arial" w:cs="Arial"/>
          <w:sz w:val="22"/>
        </w:rPr>
        <w:t xml:space="preserve"> die van jouw oplossing zou kunnen profiteren.</w:t>
      </w:r>
      <w:r w:rsidR="00276D99">
        <w:rPr>
          <w:rFonts w:ascii="Arial" w:hAnsi="Arial" w:cs="Arial"/>
          <w:sz w:val="22"/>
        </w:rPr>
        <w:t xml:space="preserve"> Je mag hierbij niet de soorten uit de treden </w:t>
      </w:r>
      <w:r w:rsidR="00D263C2">
        <w:rPr>
          <w:rFonts w:ascii="Arial" w:hAnsi="Arial" w:cs="Arial"/>
          <w:sz w:val="22"/>
        </w:rPr>
        <w:t>5</w:t>
      </w:r>
      <w:r w:rsidR="00276D99">
        <w:rPr>
          <w:rFonts w:ascii="Arial" w:hAnsi="Arial" w:cs="Arial"/>
          <w:sz w:val="22"/>
        </w:rPr>
        <w:t xml:space="preserve"> en </w:t>
      </w:r>
      <w:r w:rsidR="00D263C2">
        <w:rPr>
          <w:rFonts w:ascii="Arial" w:hAnsi="Arial" w:cs="Arial"/>
          <w:sz w:val="22"/>
        </w:rPr>
        <w:t>8</w:t>
      </w:r>
      <w:r w:rsidR="00276D99">
        <w:rPr>
          <w:rFonts w:ascii="Arial" w:hAnsi="Arial" w:cs="Arial"/>
          <w:sz w:val="22"/>
        </w:rPr>
        <w:t xml:space="preserve"> kiezen.</w:t>
      </w:r>
    </w:p>
    <w:p w14:paraId="6B3A8744" w14:textId="195ABE7E" w:rsidR="00CB2A76" w:rsidRPr="00CB2A76" w:rsidRDefault="00CB2A76" w:rsidP="00CB2A76">
      <w:pPr>
        <w:pStyle w:val="Geenafstand"/>
        <w:rPr>
          <w:rFonts w:ascii="Arial" w:hAnsi="Arial" w:cs="Arial"/>
          <w:sz w:val="22"/>
        </w:rPr>
      </w:pPr>
    </w:p>
    <w:p w14:paraId="2E6F56F1" w14:textId="17ABE3A5" w:rsidR="005475A9" w:rsidRDefault="005475A9" w:rsidP="005475A9"/>
    <w:p w14:paraId="0067146D" w14:textId="19798BA1" w:rsidR="005475A9" w:rsidRPr="00F73DA0" w:rsidRDefault="005475A9" w:rsidP="005475A9"/>
    <w:p w14:paraId="0D8747E8" w14:textId="711C7B1D" w:rsidR="005475A9" w:rsidRPr="008B3B8E" w:rsidRDefault="00F77F9F" w:rsidP="005475A9">
      <w:pPr>
        <w:rPr>
          <w:b/>
        </w:rPr>
      </w:pPr>
      <w:r>
        <w:rPr>
          <w:noProof/>
          <w:lang w:eastAsia="nl-NL"/>
        </w:rPr>
        <mc:AlternateContent>
          <mc:Choice Requires="wps">
            <w:drawing>
              <wp:anchor distT="0" distB="0" distL="114300" distR="114300" simplePos="0" relativeHeight="251658261" behindDoc="1" locked="0" layoutInCell="1" allowOverlap="1" wp14:anchorId="7636FAB4" wp14:editId="3D762074">
                <wp:simplePos x="0" y="0"/>
                <wp:positionH relativeFrom="column">
                  <wp:posOffset>-112986</wp:posOffset>
                </wp:positionH>
                <wp:positionV relativeFrom="paragraph">
                  <wp:posOffset>-27924</wp:posOffset>
                </wp:positionV>
                <wp:extent cx="6092190" cy="1456660"/>
                <wp:effectExtent l="57150" t="38100" r="80010" b="86995"/>
                <wp:wrapNone/>
                <wp:docPr id="28" name="Rechthoek 28"/>
                <wp:cNvGraphicFramePr/>
                <a:graphic xmlns:a="http://schemas.openxmlformats.org/drawingml/2006/main">
                  <a:graphicData uri="http://schemas.microsoft.com/office/word/2010/wordprocessingShape">
                    <wps:wsp>
                      <wps:cNvSpPr/>
                      <wps:spPr>
                        <a:xfrm>
                          <a:off x="0" y="0"/>
                          <a:ext cx="6092190" cy="145666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03AF8" id="Rechthoek 28" o:spid="_x0000_s1026" style="position:absolute;margin-left:-8.9pt;margin-top:-2.2pt;width:479.7pt;height:114.7pt;z-index:-25165821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" fillcolor="#cdddac [1622]" strokecolor="#94b64e [3046]">
                <v:fill color2="#f0f4e6 [502]" rotate="t" angle="180" colors="0 #dafda7;22938f #e4fdc2;1 #f5ffe6" focus="100%" type="gradient"/>
                <v:shadow on="t" color="black" opacity="24903f" origin=",.5" offset="0,.55556mm"/>
              </v:rect>
            </w:pict>
          </mc:Fallback>
        </mc:AlternateContent>
      </w:r>
      <w:r w:rsidR="005475A9" w:rsidRPr="008B3B8E">
        <w:rPr>
          <w:b/>
        </w:rPr>
        <w:t>Resultaat</w:t>
      </w:r>
      <w:r w:rsidR="005475A9" w:rsidRPr="008B3B8E">
        <w:rPr>
          <w:b/>
        </w:rPr>
        <w:br/>
      </w:r>
      <w:r w:rsidR="005475A9" w:rsidRPr="00D86B2F">
        <w:t>Je hebt met deze Trede een mooi overzicht van de kenmerken van je gebied en hun ecologische waarden</w:t>
      </w:r>
      <w:r w:rsidR="00D86B2F">
        <w:t>.</w:t>
      </w:r>
    </w:p>
    <w:p w14:paraId="19DE4C80" w14:textId="325204B6" w:rsidR="005475A9" w:rsidRPr="008B3B8E" w:rsidRDefault="005475A9" w:rsidP="005475A9">
      <w:pPr>
        <w:rPr>
          <w:b/>
        </w:rPr>
      </w:pPr>
    </w:p>
    <w:p w14:paraId="00299BB5" w14:textId="31FE8812" w:rsidR="005475A9" w:rsidRDefault="005475A9" w:rsidP="005475A9">
      <w:pPr>
        <w:rPr>
          <w:b/>
        </w:rPr>
      </w:pPr>
      <w:r w:rsidRPr="008B3B8E">
        <w:rPr>
          <w:b/>
        </w:rPr>
        <w:t>Weging</w:t>
      </w:r>
    </w:p>
    <w:p w14:paraId="5747262E" w14:textId="6A059F8F" w:rsidR="005475A9" w:rsidRDefault="00794488" w:rsidP="005475A9">
      <w:r>
        <w:t>Zie de checklist achterin dit document voor het aantal punten wat deze trede waard is in de Eindtoets. Let er op dat alle treden moeten worden uitgewerkt. Je kunt dus geen treden overslaan. Als je Portfolio niet compleet is wordt het niet nagekeken.</w:t>
      </w:r>
    </w:p>
    <w:p w14:paraId="5F90A449" w14:textId="7A7F4F3D" w:rsidR="005475A9" w:rsidRDefault="005475A9" w:rsidP="005475A9"/>
    <w:p w14:paraId="3E0A43E4" w14:textId="77777777" w:rsidR="00330BCE" w:rsidRDefault="00330BCE">
      <w:pPr>
        <w:spacing w:after="200" w:line="276" w:lineRule="auto"/>
        <w:rPr>
          <w:b/>
        </w:rPr>
      </w:pPr>
      <w:r>
        <w:rPr>
          <w:b/>
        </w:rPr>
        <w:br w:type="page"/>
      </w:r>
    </w:p>
    <w:p w14:paraId="2ADB6689" w14:textId="16FD4C96" w:rsidR="00330BCE" w:rsidRDefault="00330BCE" w:rsidP="00330BCE">
      <w:pPr>
        <w:pStyle w:val="Kop2"/>
      </w:pPr>
      <w:bookmarkStart w:id="40" w:name="_Toc532823959"/>
      <w:bookmarkStart w:id="41" w:name="_Toc1380509"/>
      <w:r w:rsidRPr="00560D2E">
        <w:lastRenderedPageBreak/>
        <w:t xml:space="preserve">TREDE </w:t>
      </w:r>
      <w:r>
        <w:t>1</w:t>
      </w:r>
      <w:r w:rsidR="00CB7CE6">
        <w:t>0</w:t>
      </w:r>
      <w:r w:rsidRPr="00560D2E">
        <w:t xml:space="preserve">: </w:t>
      </w:r>
      <w:r>
        <w:t>Recreatieve en educatieve wandeling</w:t>
      </w:r>
      <w:bookmarkEnd w:id="40"/>
      <w:bookmarkEnd w:id="41"/>
    </w:p>
    <w:p w14:paraId="3DF94E0B" w14:textId="77777777" w:rsidR="00330BCE" w:rsidRPr="00D224C7" w:rsidRDefault="00330BCE" w:rsidP="00330BCE"/>
    <w:tbl>
      <w:tblPr>
        <w:tblStyle w:val="Tabelraster"/>
        <w:tblW w:w="0" w:type="auto"/>
        <w:tblLook w:val="04A0" w:firstRow="1" w:lastRow="0" w:firstColumn="1" w:lastColumn="0" w:noHBand="0" w:noVBand="1"/>
      </w:tblPr>
      <w:tblGrid>
        <w:gridCol w:w="9061"/>
      </w:tblGrid>
      <w:tr w:rsidR="00330BCE" w14:paraId="7C3E0B56" w14:textId="77777777" w:rsidTr="41FDAD77">
        <w:tc>
          <w:tcPr>
            <w:tcW w:w="9061" w:type="dxa"/>
          </w:tcPr>
          <w:p w14:paraId="2033BF49" w14:textId="2DA7F4FE" w:rsidR="00330BCE" w:rsidRPr="00072196" w:rsidRDefault="00330BCE" w:rsidP="00DC0CD1">
            <w:pPr>
              <w:rPr>
                <w:sz w:val="16"/>
              </w:rPr>
            </w:pPr>
            <w:r w:rsidRPr="00072196">
              <w:rPr>
                <w:noProof/>
                <w:sz w:val="16"/>
                <w:lang w:eastAsia="nl-NL"/>
              </w:rPr>
              <w:drawing>
                <wp:anchor distT="0" distB="0" distL="114300" distR="114300" simplePos="0" relativeHeight="251706402" behindDoc="0" locked="0" layoutInCell="1" allowOverlap="1" wp14:anchorId="357BAFE9" wp14:editId="6518553C">
                  <wp:simplePos x="0" y="0"/>
                  <wp:positionH relativeFrom="margin">
                    <wp:posOffset>5282297</wp:posOffset>
                  </wp:positionH>
                  <wp:positionV relativeFrom="paragraph">
                    <wp:posOffset>-411580</wp:posOffset>
                  </wp:positionV>
                  <wp:extent cx="791210" cy="791210"/>
                  <wp:effectExtent l="152400" t="152400" r="161290" b="16129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41FDAD77">
              <w:rPr>
                <w:b/>
                <w:bCs/>
                <w:sz w:val="16"/>
                <w:szCs w:val="16"/>
              </w:rPr>
              <w:t>Kwalificatiedossier</w:t>
            </w:r>
            <w:r w:rsidRPr="00072196">
              <w:rPr>
                <w:sz w:val="16"/>
              </w:rPr>
              <w:br/>
            </w:r>
            <w:r w:rsidR="00CB62BA" w:rsidRPr="41FDAD77">
              <w:rPr>
                <w:sz w:val="16"/>
                <w:szCs w:val="16"/>
              </w:rPr>
              <w:t>P</w:t>
            </w:r>
            <w:r w:rsidRPr="41FDAD77">
              <w:rPr>
                <w:sz w:val="16"/>
                <w:szCs w:val="16"/>
              </w:rPr>
              <w:t>1-K1-W3</w:t>
            </w:r>
            <w:r w:rsidRPr="00072196">
              <w:rPr>
                <w:sz w:val="16"/>
              </w:rPr>
              <w:tab/>
            </w:r>
            <w:r w:rsidR="00CB62BA" w:rsidRPr="41FDAD77">
              <w:rPr>
                <w:sz w:val="16"/>
                <w:szCs w:val="16"/>
              </w:rPr>
              <w:t>Geeft adviezen</w:t>
            </w:r>
            <w:r w:rsidR="00577B6E" w:rsidRPr="41FDAD77">
              <w:rPr>
                <w:sz w:val="16"/>
                <w:szCs w:val="16"/>
              </w:rPr>
              <w:t xml:space="preserve"> over verbetering van d</w:t>
            </w:r>
            <w:r w:rsidR="00CE3326" w:rsidRPr="41FDAD77">
              <w:rPr>
                <w:sz w:val="16"/>
                <w:szCs w:val="16"/>
              </w:rPr>
              <w:t xml:space="preserve">e </w:t>
            </w:r>
            <w:r w:rsidR="00577B6E" w:rsidRPr="41FDAD77">
              <w:rPr>
                <w:sz w:val="16"/>
                <w:szCs w:val="16"/>
              </w:rPr>
              <w:t>leefomgeving</w:t>
            </w:r>
          </w:p>
        </w:tc>
      </w:tr>
      <w:tr w:rsidR="00330BCE" w:rsidRPr="00CE20C3" w14:paraId="5CE74BBF" w14:textId="77777777" w:rsidTr="41FDAD77">
        <w:tc>
          <w:tcPr>
            <w:tcW w:w="9061" w:type="dxa"/>
          </w:tcPr>
          <w:p w14:paraId="3F71C8F9" w14:textId="77777777" w:rsidR="00577B6E" w:rsidRPr="00072196" w:rsidRDefault="00577B6E" w:rsidP="00577B6E">
            <w:pPr>
              <w:pStyle w:val="Geenafstand"/>
              <w:tabs>
                <w:tab w:val="left" w:pos="369"/>
              </w:tabs>
              <w:ind w:left="369" w:hanging="369"/>
              <w:rPr>
                <w:rFonts w:ascii="Arial" w:hAnsi="Arial" w:cs="Arial"/>
                <w:b/>
                <w:sz w:val="16"/>
                <w:szCs w:val="16"/>
              </w:rPr>
            </w:pPr>
            <w:r w:rsidRPr="00072196">
              <w:rPr>
                <w:rFonts w:ascii="Arial" w:hAnsi="Arial" w:cs="Arial"/>
                <w:b/>
                <w:sz w:val="16"/>
                <w:szCs w:val="16"/>
              </w:rPr>
              <w:t>Succescriteria IBS 3</w:t>
            </w:r>
          </w:p>
          <w:p w14:paraId="7345EECE" w14:textId="4B7C2DBE" w:rsidR="00330BCE" w:rsidRPr="00072196" w:rsidRDefault="00577B6E" w:rsidP="00CE3326">
            <w:pPr>
              <w:pStyle w:val="Geenafstand"/>
              <w:tabs>
                <w:tab w:val="left" w:pos="369"/>
              </w:tabs>
              <w:ind w:left="369" w:hanging="369"/>
              <w:rPr>
                <w:rFonts w:ascii="Arial" w:hAnsi="Arial" w:cs="Arial"/>
                <w:sz w:val="22"/>
              </w:rPr>
            </w:pPr>
            <w:r w:rsidRPr="00072196">
              <w:rPr>
                <w:rFonts w:ascii="Arial" w:hAnsi="Arial" w:cs="Arial"/>
                <w:sz w:val="16"/>
                <w:szCs w:val="16"/>
              </w:rPr>
              <w:t>5.2</w:t>
            </w:r>
            <w:r w:rsidRPr="00072196">
              <w:rPr>
                <w:rFonts w:ascii="Arial" w:hAnsi="Arial" w:cs="Arial"/>
                <w:sz w:val="16"/>
                <w:szCs w:val="16"/>
              </w:rPr>
              <w:tab/>
              <w:t>Je geeft aanbevelingen waarmee de biodiversiteit</w:t>
            </w:r>
            <w:r w:rsidR="00CE3326" w:rsidRPr="00072196">
              <w:rPr>
                <w:rFonts w:ascii="Arial" w:hAnsi="Arial" w:cs="Arial"/>
                <w:sz w:val="16"/>
                <w:szCs w:val="16"/>
              </w:rPr>
              <w:t xml:space="preserve"> en de beleefbaarheid</w:t>
            </w:r>
            <w:r w:rsidRPr="00072196">
              <w:rPr>
                <w:rFonts w:ascii="Arial" w:hAnsi="Arial" w:cs="Arial"/>
                <w:sz w:val="16"/>
                <w:szCs w:val="16"/>
              </w:rPr>
              <w:t xml:space="preserve"> in het stedelijk gebied verhoogd wordt</w:t>
            </w:r>
            <w:r w:rsidRPr="00072196">
              <w:rPr>
                <w:rFonts w:ascii="Arial" w:hAnsi="Arial" w:cs="Arial"/>
                <w:sz w:val="22"/>
              </w:rPr>
              <w:t xml:space="preserve">. </w:t>
            </w:r>
          </w:p>
        </w:tc>
      </w:tr>
    </w:tbl>
    <w:p w14:paraId="3051C26B" w14:textId="77777777" w:rsidR="00330BCE" w:rsidRPr="00CE20C3" w:rsidRDefault="00330BCE" w:rsidP="00330BCE">
      <w:pPr>
        <w:spacing w:after="200" w:line="276" w:lineRule="auto"/>
        <w:rPr>
          <w:b/>
          <w:bCs/>
          <w:szCs w:val="28"/>
        </w:rPr>
      </w:pPr>
    </w:p>
    <w:p w14:paraId="4B9C4927" w14:textId="77777777" w:rsidR="00330BCE" w:rsidRPr="007C23D0" w:rsidRDefault="00330BCE" w:rsidP="00330BCE">
      <w:pPr>
        <w:rPr>
          <w:b/>
        </w:rPr>
      </w:pPr>
      <w:r w:rsidRPr="007C23D0">
        <w:rPr>
          <w:b/>
        </w:rPr>
        <w:t>Inleiding</w:t>
      </w:r>
    </w:p>
    <w:p w14:paraId="45AF458B" w14:textId="77777777" w:rsidR="00330BCE" w:rsidRPr="007C23D0" w:rsidRDefault="00330BCE" w:rsidP="00330BCE">
      <w:r w:rsidRPr="007C23D0">
        <w:t xml:space="preserve">Behalve voor dieren en planten is een goed werkend </w:t>
      </w:r>
      <w:proofErr w:type="spellStart"/>
      <w:r w:rsidRPr="007C23D0">
        <w:t>groen-blauw</w:t>
      </w:r>
      <w:proofErr w:type="spellEnd"/>
      <w:r w:rsidRPr="007C23D0">
        <w:t xml:space="preserve"> netwerk ook positief voor de bewoners en bezoeker</w:t>
      </w:r>
      <w:r>
        <w:t>s</w:t>
      </w:r>
      <w:r w:rsidRPr="007C23D0">
        <w:t xml:space="preserve"> van een dorp of stad</w:t>
      </w:r>
      <w:r>
        <w:t>s</w:t>
      </w:r>
      <w:r w:rsidRPr="007C23D0">
        <w:t>wijk. In deze trede gaan we op zoek naar een wandelroute door je doelgebied waarbij je zo veel mogelijk kennismaakt met de mogelijkheden van je netwerk. Het zal niet zo zijn dat je overal kunt genieten van fraaie groene en blauwe elementen, er zullen vast ook knelpunten op je rondgang te vinden zijn.</w:t>
      </w:r>
    </w:p>
    <w:p w14:paraId="700BC04E" w14:textId="77777777" w:rsidR="00330BCE" w:rsidRPr="007C23D0" w:rsidRDefault="00330BCE" w:rsidP="00330BCE">
      <w:r w:rsidRPr="007C23D0">
        <w:t>Je gaat op zoek naar beide aspecten: de succesplaatsen onderweg en de minder geslaagde locaties waar nog winst te behalen valt.</w:t>
      </w:r>
    </w:p>
    <w:p w14:paraId="0DDD763C" w14:textId="77777777" w:rsidR="00330BCE" w:rsidRPr="007C23D0" w:rsidRDefault="00330BCE" w:rsidP="00330BCE">
      <w:pPr>
        <w:rPr>
          <w:i/>
        </w:rPr>
      </w:pPr>
    </w:p>
    <w:p w14:paraId="040DA60E" w14:textId="254EC036" w:rsidR="00330BCE" w:rsidRPr="007C23D0" w:rsidRDefault="00330BCE" w:rsidP="00330BCE">
      <w:r w:rsidRPr="007C23D0">
        <w:rPr>
          <w:b/>
        </w:rPr>
        <w:t>Doelstelling</w:t>
      </w:r>
      <w:r w:rsidRPr="007C23D0">
        <w:br/>
        <w:t xml:space="preserve">Je kunt een analyse maken van een </w:t>
      </w:r>
      <w:proofErr w:type="spellStart"/>
      <w:r w:rsidRPr="007C23D0">
        <w:t>groen-blauw</w:t>
      </w:r>
      <w:proofErr w:type="spellEnd"/>
      <w:r w:rsidRPr="007C23D0">
        <w:t xml:space="preserve"> netwerk doo</w:t>
      </w:r>
      <w:r w:rsidR="0047122C">
        <w:t xml:space="preserve">r het stedelijk gebied. Je trekt </w:t>
      </w:r>
      <w:r w:rsidRPr="007C23D0">
        <w:t>daarna conclusies over de kwaliteit en de aard van de knelpunten. Als besluit geef je advi</w:t>
      </w:r>
      <w:r>
        <w:t>e</w:t>
      </w:r>
      <w:r w:rsidRPr="007C23D0">
        <w:t>zen over hoe de route voor een recreatieve en educatiev</w:t>
      </w:r>
      <w:r>
        <w:t>e</w:t>
      </w:r>
      <w:r w:rsidRPr="007C23D0">
        <w:t xml:space="preserve"> </w:t>
      </w:r>
      <w:r>
        <w:t>w</w:t>
      </w:r>
      <w:r w:rsidRPr="007C23D0">
        <w:t>andeling optimaal gemaakt zou kunnen worden.</w:t>
      </w:r>
      <w:r>
        <w:t xml:space="preserve"> </w:t>
      </w:r>
    </w:p>
    <w:p w14:paraId="1AA81ACA" w14:textId="77777777" w:rsidR="00330BCE" w:rsidRPr="00CE20C3" w:rsidRDefault="00330BCE" w:rsidP="00330BCE">
      <w:r w:rsidRPr="00990E8D">
        <w:rPr>
          <w:noProof/>
          <w:highlight w:val="yellow"/>
          <w:lang w:eastAsia="nl-NL"/>
        </w:rPr>
        <mc:AlternateContent>
          <mc:Choice Requires="wps">
            <w:drawing>
              <wp:anchor distT="0" distB="0" distL="114300" distR="114300" simplePos="0" relativeHeight="251705378" behindDoc="0" locked="0" layoutInCell="1" allowOverlap="1" wp14:anchorId="718AC599" wp14:editId="73CB6083">
                <wp:simplePos x="0" y="0"/>
                <wp:positionH relativeFrom="margin">
                  <wp:posOffset>-137795</wp:posOffset>
                </wp:positionH>
                <wp:positionV relativeFrom="paragraph">
                  <wp:posOffset>97791</wp:posOffset>
                </wp:positionV>
                <wp:extent cx="6953250" cy="607060"/>
                <wp:effectExtent l="0" t="0" r="19050" b="21590"/>
                <wp:wrapNone/>
                <wp:docPr id="5" name="Afgeronde rechthoek 5"/>
                <wp:cNvGraphicFramePr/>
                <a:graphic xmlns:a="http://schemas.openxmlformats.org/drawingml/2006/main">
                  <a:graphicData uri="http://schemas.microsoft.com/office/word/2010/wordprocessingShape">
                    <wps:wsp>
                      <wps:cNvSpPr/>
                      <wps:spPr>
                        <a:xfrm>
                          <a:off x="0" y="0"/>
                          <a:ext cx="6953250" cy="607060"/>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D27B84" id="Afgeronde rechthoek 5" o:spid="_x0000_s1026" style="position:absolute;margin-left:-10.85pt;margin-top:7.7pt;width:547.5pt;height:47.8pt;z-index:2517053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" filled="f" strokecolor="#243f60 [1604]" strokeweight="1pt">
                <v:stroke dashstyle="3 1"/>
                <w10:wrap anchorx="margin"/>
              </v:roundrect>
            </w:pict>
          </mc:Fallback>
        </mc:AlternateContent>
      </w:r>
    </w:p>
    <w:p w14:paraId="3E187799" w14:textId="77777777" w:rsidR="00330BCE" w:rsidRDefault="00330BCE" w:rsidP="00330BCE">
      <w:pPr>
        <w:rPr>
          <w:b/>
        </w:rPr>
      </w:pPr>
      <w:r w:rsidRPr="00CE20C3">
        <w:rPr>
          <w:b/>
        </w:rPr>
        <w:t>Benodigdheden</w:t>
      </w:r>
    </w:p>
    <w:p w14:paraId="4BB0F59C" w14:textId="77777777" w:rsidR="00330BCE" w:rsidRPr="007C23D0" w:rsidRDefault="00330BCE" w:rsidP="00330BCE">
      <w:pPr>
        <w:pStyle w:val="Lijstalinea"/>
        <w:numPr>
          <w:ilvl w:val="0"/>
          <w:numId w:val="33"/>
        </w:numPr>
        <w:rPr>
          <w:rFonts w:ascii="Arial"/>
          <w:b/>
          <w:i/>
        </w:rPr>
      </w:pPr>
      <w:r>
        <w:rPr>
          <w:rFonts w:ascii="Arial"/>
        </w:rPr>
        <w:t xml:space="preserve">De kaart die je hebt gemaakt van het </w:t>
      </w:r>
      <w:proofErr w:type="spellStart"/>
      <w:r>
        <w:rPr>
          <w:rFonts w:ascii="Arial"/>
        </w:rPr>
        <w:t>groen-blauwe</w:t>
      </w:r>
      <w:proofErr w:type="spellEnd"/>
      <w:r>
        <w:rPr>
          <w:rFonts w:ascii="Arial"/>
        </w:rPr>
        <w:t xml:space="preserve"> netwerk</w:t>
      </w:r>
    </w:p>
    <w:p w14:paraId="5ECB3105" w14:textId="77777777" w:rsidR="00330BCE" w:rsidRPr="00FF5574" w:rsidRDefault="00330BCE" w:rsidP="00330BCE">
      <w:pPr>
        <w:pStyle w:val="Lijstalinea"/>
        <w:numPr>
          <w:ilvl w:val="0"/>
          <w:numId w:val="33"/>
        </w:numPr>
        <w:rPr>
          <w:rFonts w:ascii="Arial"/>
          <w:b/>
          <w:i/>
        </w:rPr>
      </w:pPr>
      <w:r>
        <w:rPr>
          <w:rFonts w:ascii="Arial"/>
        </w:rPr>
        <w:t>Veldwerk</w:t>
      </w:r>
    </w:p>
    <w:p w14:paraId="3424745E" w14:textId="77777777" w:rsidR="00330BCE" w:rsidRPr="00CE20C3" w:rsidRDefault="00330BCE" w:rsidP="00330BCE">
      <w:pPr>
        <w:rPr>
          <w:b/>
        </w:rPr>
      </w:pPr>
      <w:r w:rsidRPr="00CE20C3">
        <w:rPr>
          <w:b/>
        </w:rPr>
        <w:t>Werkwijze</w:t>
      </w:r>
    </w:p>
    <w:p w14:paraId="75911509" w14:textId="77777777" w:rsidR="00330BCE" w:rsidRDefault="00330BCE" w:rsidP="00330BCE">
      <w:pPr>
        <w:pStyle w:val="Geenafstand"/>
        <w:rPr>
          <w:rFonts w:ascii="Arial" w:hAnsi="Arial" w:cs="Arial"/>
          <w:sz w:val="22"/>
        </w:rPr>
      </w:pPr>
      <w:r w:rsidRPr="00CB2A76">
        <w:rPr>
          <w:rFonts w:ascii="Arial" w:hAnsi="Arial" w:cs="Arial"/>
          <w:sz w:val="22"/>
        </w:rPr>
        <w:t xml:space="preserve">Breng één recreatieve route in beeld door op een kaart een wandeling in te tekenen. Kies de kaart die je zelf het fijnste vindt. Maak een gevarieerde route. Het moet een groen/blauw ommetje zijn dat ook door de bebouwde kom gaat. Het hoeft geen ommetje te zijn, wat nu al gelopen kan worden. </w:t>
      </w:r>
    </w:p>
    <w:p w14:paraId="59E0E0C5" w14:textId="77777777" w:rsidR="00330BCE" w:rsidRDefault="00330BCE" w:rsidP="00330BCE">
      <w:pPr>
        <w:pStyle w:val="Geenafstand"/>
        <w:rPr>
          <w:rFonts w:ascii="Arial" w:hAnsi="Arial" w:cs="Arial"/>
          <w:sz w:val="22"/>
        </w:rPr>
      </w:pPr>
    </w:p>
    <w:p w14:paraId="231BD1FD" w14:textId="77777777" w:rsidR="00330BCE" w:rsidRPr="00CB2A76" w:rsidRDefault="00330BCE" w:rsidP="00330BCE">
      <w:pPr>
        <w:pStyle w:val="Geenafstand"/>
        <w:rPr>
          <w:rFonts w:ascii="Arial" w:hAnsi="Arial" w:cs="Arial"/>
          <w:sz w:val="22"/>
        </w:rPr>
      </w:pPr>
      <w:r w:rsidRPr="00CB2A76">
        <w:rPr>
          <w:rFonts w:ascii="Arial" w:hAnsi="Arial" w:cs="Arial"/>
          <w:sz w:val="22"/>
        </w:rPr>
        <w:t xml:space="preserve">Breng bij deze route met een legenda in beeld, welke plekken minder aantrekkelijk zijn en waar oplossingen moeten komen voor barrières als kanalen, </w:t>
      </w:r>
      <w:r>
        <w:rPr>
          <w:rFonts w:ascii="Arial" w:hAnsi="Arial" w:cs="Arial"/>
          <w:sz w:val="22"/>
        </w:rPr>
        <w:t xml:space="preserve">wegen, </w:t>
      </w:r>
      <w:r w:rsidRPr="00CB2A76">
        <w:rPr>
          <w:rFonts w:ascii="Arial" w:hAnsi="Arial" w:cs="Arial"/>
          <w:sz w:val="22"/>
        </w:rPr>
        <w:t>etc.</w:t>
      </w:r>
    </w:p>
    <w:p w14:paraId="7D53AA60" w14:textId="77777777" w:rsidR="00330BCE" w:rsidRPr="00CB2A76" w:rsidRDefault="00330BCE" w:rsidP="00330BCE">
      <w:pPr>
        <w:pStyle w:val="Geenafstand"/>
        <w:rPr>
          <w:rFonts w:ascii="Arial" w:hAnsi="Arial" w:cs="Arial"/>
          <w:sz w:val="22"/>
        </w:rPr>
      </w:pPr>
      <w:r w:rsidRPr="00CB2A76">
        <w:rPr>
          <w:rFonts w:ascii="Arial" w:hAnsi="Arial" w:cs="Arial"/>
          <w:sz w:val="22"/>
        </w:rPr>
        <w:t>Geef pu</w:t>
      </w:r>
      <w:r>
        <w:rPr>
          <w:rFonts w:ascii="Arial" w:hAnsi="Arial" w:cs="Arial"/>
          <w:sz w:val="22"/>
        </w:rPr>
        <w:t xml:space="preserve">ntsgewijs voor de </w:t>
      </w:r>
      <w:r w:rsidRPr="00CB2A76">
        <w:rPr>
          <w:rFonts w:ascii="Arial" w:hAnsi="Arial" w:cs="Arial"/>
          <w:sz w:val="22"/>
        </w:rPr>
        <w:t>recreatieve ontsluiting aan, welke conclusies je kunt trekken over de huidige situatie. Bijvoorbeeld:</w:t>
      </w:r>
    </w:p>
    <w:p w14:paraId="0DBC326B" w14:textId="77777777" w:rsidR="00330BCE" w:rsidRPr="00CB2A76" w:rsidRDefault="00330BCE" w:rsidP="00330BCE">
      <w:pPr>
        <w:pStyle w:val="Geenafstand"/>
        <w:numPr>
          <w:ilvl w:val="0"/>
          <w:numId w:val="5"/>
        </w:numPr>
        <w:rPr>
          <w:rFonts w:ascii="Arial" w:hAnsi="Arial" w:cs="Arial"/>
          <w:sz w:val="22"/>
        </w:rPr>
      </w:pPr>
      <w:r w:rsidRPr="00CB2A76">
        <w:rPr>
          <w:rFonts w:ascii="Arial" w:hAnsi="Arial" w:cs="Arial"/>
          <w:sz w:val="22"/>
        </w:rPr>
        <w:t>in het dorp is het kanaal een belangrijke barrière voor recreatieve ontsluiting</w:t>
      </w:r>
      <w:r>
        <w:rPr>
          <w:rFonts w:ascii="Arial" w:hAnsi="Arial" w:cs="Arial"/>
          <w:sz w:val="22"/>
        </w:rPr>
        <w:t>?</w:t>
      </w:r>
    </w:p>
    <w:p w14:paraId="07E6EAFF" w14:textId="77777777" w:rsidR="00330BCE" w:rsidRDefault="00330BCE" w:rsidP="00330BCE">
      <w:pPr>
        <w:pStyle w:val="Geenafstand"/>
        <w:numPr>
          <w:ilvl w:val="0"/>
          <w:numId w:val="5"/>
        </w:numPr>
        <w:rPr>
          <w:rFonts w:ascii="Arial" w:hAnsi="Arial" w:cs="Arial"/>
          <w:sz w:val="22"/>
        </w:rPr>
      </w:pPr>
      <w:r w:rsidRPr="00CB2A76">
        <w:rPr>
          <w:rFonts w:ascii="Arial" w:hAnsi="Arial" w:cs="Arial"/>
          <w:sz w:val="22"/>
        </w:rPr>
        <w:t>voor het wandelen van het ommetje ontbreekt een brug over het kanaal</w:t>
      </w:r>
    </w:p>
    <w:p w14:paraId="40D1EDFC" w14:textId="77777777" w:rsidR="00330BCE" w:rsidRPr="00CB2A76" w:rsidRDefault="00330BCE" w:rsidP="00330BCE">
      <w:pPr>
        <w:pStyle w:val="Geenafstand"/>
        <w:numPr>
          <w:ilvl w:val="0"/>
          <w:numId w:val="5"/>
        </w:numPr>
        <w:rPr>
          <w:rFonts w:ascii="Arial" w:hAnsi="Arial" w:cs="Arial"/>
          <w:sz w:val="22"/>
        </w:rPr>
      </w:pPr>
      <w:r>
        <w:rPr>
          <w:rFonts w:ascii="Arial" w:hAnsi="Arial" w:cs="Arial"/>
          <w:sz w:val="22"/>
        </w:rPr>
        <w:t>hoe kom ik over een drukke rondweg om het dorp?</w:t>
      </w:r>
    </w:p>
    <w:p w14:paraId="19934977" w14:textId="77777777" w:rsidR="00330BCE" w:rsidRDefault="00330BCE" w:rsidP="00330BCE">
      <w:pPr>
        <w:spacing w:after="200" w:line="276" w:lineRule="auto"/>
      </w:pPr>
    </w:p>
    <w:p w14:paraId="42762AC7" w14:textId="77777777" w:rsidR="00330BCE" w:rsidRDefault="00330BCE" w:rsidP="00330BCE"/>
    <w:p w14:paraId="4A53F83F" w14:textId="77777777" w:rsidR="00330BCE" w:rsidRPr="00F73DA0" w:rsidRDefault="00330BCE" w:rsidP="00330BCE">
      <w:r>
        <w:rPr>
          <w:noProof/>
          <w:lang w:eastAsia="nl-NL"/>
        </w:rPr>
        <mc:AlternateContent>
          <mc:Choice Requires="wps">
            <w:drawing>
              <wp:anchor distT="0" distB="0" distL="114300" distR="114300" simplePos="0" relativeHeight="251708450" behindDoc="1" locked="0" layoutInCell="1" allowOverlap="1" wp14:anchorId="79C352D4" wp14:editId="554D7524">
                <wp:simplePos x="0" y="0"/>
                <wp:positionH relativeFrom="margin">
                  <wp:align>center</wp:align>
                </wp:positionH>
                <wp:positionV relativeFrom="paragraph">
                  <wp:posOffset>48193</wp:posOffset>
                </wp:positionV>
                <wp:extent cx="6092190" cy="1679575"/>
                <wp:effectExtent l="57150" t="38100" r="80010" b="92075"/>
                <wp:wrapNone/>
                <wp:docPr id="25" name="Rechthoek 25"/>
                <wp:cNvGraphicFramePr/>
                <a:graphic xmlns:a="http://schemas.openxmlformats.org/drawingml/2006/main">
                  <a:graphicData uri="http://schemas.microsoft.com/office/word/2010/wordprocessingShape">
                    <wps:wsp>
                      <wps:cNvSpPr/>
                      <wps:spPr>
                        <a:xfrm>
                          <a:off x="0" y="0"/>
                          <a:ext cx="6092190" cy="16795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84D8D2" id="Rechthoek 25" o:spid="_x0000_s1026" style="position:absolute;margin-left:0;margin-top:3.8pt;width:479.7pt;height:132.25pt;z-index:-25160803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" fillcolor="#cdddac [1622]" strokecolor="#94b64e [3046]">
                <v:fill color2="#f0f4e6 [502]" rotate="t" angle="180" colors="0 #dafda7;22938f #e4fdc2;1 #f5ffe6" focus="100%" type="gradient"/>
                <v:shadow on="t" color="black" opacity="24903f" origin=",.5" offset="0,.55556mm"/>
                <w10:wrap anchorx="margin"/>
              </v:rect>
            </w:pict>
          </mc:Fallback>
        </mc:AlternateContent>
      </w:r>
    </w:p>
    <w:p w14:paraId="12676E91" w14:textId="77777777" w:rsidR="00330BCE" w:rsidRPr="00CE1556" w:rsidRDefault="00330BCE" w:rsidP="00330BCE">
      <w:r w:rsidRPr="008B3B8E">
        <w:rPr>
          <w:b/>
        </w:rPr>
        <w:t>Resultaat</w:t>
      </w:r>
      <w:r w:rsidRPr="008B3B8E">
        <w:rPr>
          <w:b/>
        </w:rPr>
        <w:br/>
      </w:r>
      <w:r w:rsidRPr="00CE1556">
        <w:t>Je hebt je verdiept in de voorkomende soorten en je soortenkennis daarmee vergroot</w:t>
      </w:r>
      <w:r>
        <w:t>.</w:t>
      </w:r>
    </w:p>
    <w:p w14:paraId="250976D0" w14:textId="77777777" w:rsidR="00330BCE" w:rsidRDefault="00330BCE" w:rsidP="00330BCE">
      <w:pPr>
        <w:rPr>
          <w:b/>
        </w:rPr>
      </w:pPr>
    </w:p>
    <w:p w14:paraId="771FBDA2" w14:textId="77777777" w:rsidR="00330BCE" w:rsidRDefault="00330BCE" w:rsidP="00330BCE">
      <w:pPr>
        <w:rPr>
          <w:b/>
        </w:rPr>
      </w:pPr>
      <w:r w:rsidRPr="008B3B8E">
        <w:rPr>
          <w:b/>
        </w:rPr>
        <w:t>Weging</w:t>
      </w:r>
    </w:p>
    <w:p w14:paraId="17BAF946" w14:textId="77777777" w:rsidR="00330BCE" w:rsidRDefault="00330BCE" w:rsidP="00330BCE">
      <w:r>
        <w:t>Zie de checklist achterin dit document voor het aantal punten wat deze trede waard is in de Eindtoets. Let er op dat alle treden moeten worden uitgewerkt. Je kunt dus geen treden overslaan. Als je Portfolio niet compleet is wordt het niet nagekeken.</w:t>
      </w:r>
    </w:p>
    <w:p w14:paraId="7AF9AAFF" w14:textId="77777777" w:rsidR="00330BCE" w:rsidRDefault="00330BCE" w:rsidP="00330BCE"/>
    <w:p w14:paraId="5721FE28" w14:textId="77777777" w:rsidR="00330BCE" w:rsidRDefault="00330BCE" w:rsidP="00330BCE"/>
    <w:p w14:paraId="4E2038BF" w14:textId="77777777" w:rsidR="00330BCE" w:rsidRDefault="00330BCE" w:rsidP="00330BCE">
      <w:pPr>
        <w:pStyle w:val="Kop2"/>
      </w:pPr>
    </w:p>
    <w:p w14:paraId="452DC6A9" w14:textId="77777777" w:rsidR="00330BCE" w:rsidRDefault="00330BCE" w:rsidP="00330BCE">
      <w:pPr>
        <w:pStyle w:val="Kop2"/>
      </w:pPr>
    </w:p>
    <w:p w14:paraId="6985C4B2" w14:textId="77777777" w:rsidR="009441D7" w:rsidRPr="007C5FEE" w:rsidRDefault="009441D7" w:rsidP="009441D7">
      <w:pPr>
        <w:pStyle w:val="Kop2"/>
      </w:pPr>
      <w:bookmarkStart w:id="42" w:name="_Toc1380510"/>
      <w:bookmarkStart w:id="43" w:name="_Toc532823961"/>
      <w:r w:rsidRPr="000C09F4">
        <w:rPr>
          <w:noProof/>
          <w:lang w:eastAsia="nl-NL"/>
        </w:rPr>
        <w:lastRenderedPageBreak/>
        <w:drawing>
          <wp:anchor distT="0" distB="0" distL="114300" distR="114300" simplePos="0" relativeHeight="251720738" behindDoc="0" locked="0" layoutInCell="1" allowOverlap="1" wp14:anchorId="06B5C98F" wp14:editId="0E0F92ED">
            <wp:simplePos x="0" y="0"/>
            <wp:positionH relativeFrom="margin">
              <wp:posOffset>4757420</wp:posOffset>
            </wp:positionH>
            <wp:positionV relativeFrom="paragraph">
              <wp:posOffset>196215</wp:posOffset>
            </wp:positionV>
            <wp:extent cx="777240" cy="673100"/>
            <wp:effectExtent l="152400" t="152400" r="118110" b="146050"/>
            <wp:wrapNone/>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hatkaart.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77240" cy="673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0C09F4">
        <w:rPr>
          <w:noProof/>
          <w:sz w:val="16"/>
          <w:lang w:eastAsia="nl-NL"/>
        </w:rPr>
        <w:drawing>
          <wp:anchor distT="0" distB="0" distL="114300" distR="114300" simplePos="0" relativeHeight="251719714" behindDoc="0" locked="0" layoutInCell="1" allowOverlap="1" wp14:anchorId="7A7FFEA2" wp14:editId="1B589453">
            <wp:simplePos x="0" y="0"/>
            <wp:positionH relativeFrom="margin">
              <wp:posOffset>5353017</wp:posOffset>
            </wp:positionH>
            <wp:positionV relativeFrom="paragraph">
              <wp:posOffset>134620</wp:posOffset>
            </wp:positionV>
            <wp:extent cx="791210" cy="791210"/>
            <wp:effectExtent l="152400" t="152400" r="161290" b="16129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0C09F4">
        <w:t xml:space="preserve">TREDE </w:t>
      </w:r>
      <w:r>
        <w:t>11</w:t>
      </w:r>
      <w:r w:rsidRPr="000C09F4">
        <w:t>: Het bestuur van een provincie</w:t>
      </w:r>
      <w:bookmarkEnd w:id="42"/>
    </w:p>
    <w:p w14:paraId="4BD7D5DA" w14:textId="77777777" w:rsidR="009441D7" w:rsidRDefault="009441D7" w:rsidP="009441D7">
      <w:pPr>
        <w:spacing w:after="200" w:line="276" w:lineRule="auto"/>
      </w:pPr>
    </w:p>
    <w:tbl>
      <w:tblPr>
        <w:tblStyle w:val="Tabelraster"/>
        <w:tblW w:w="0" w:type="auto"/>
        <w:tblLook w:val="04A0" w:firstRow="1" w:lastRow="0" w:firstColumn="1" w:lastColumn="0" w:noHBand="0" w:noVBand="1"/>
      </w:tblPr>
      <w:tblGrid>
        <w:gridCol w:w="9061"/>
      </w:tblGrid>
      <w:tr w:rsidR="009441D7" w14:paraId="0C8B3341" w14:textId="77777777" w:rsidTr="00D106EB">
        <w:tc>
          <w:tcPr>
            <w:tcW w:w="9061" w:type="dxa"/>
          </w:tcPr>
          <w:p w14:paraId="3233E955" w14:textId="77777777" w:rsidR="009441D7" w:rsidRPr="00831D66" w:rsidRDefault="009441D7" w:rsidP="00D106EB">
            <w:pPr>
              <w:rPr>
                <w:sz w:val="16"/>
              </w:rPr>
            </w:pPr>
            <w:r w:rsidRPr="00831D66">
              <w:rPr>
                <w:b/>
                <w:sz w:val="16"/>
              </w:rPr>
              <w:t>Kwalificatiedossier</w:t>
            </w:r>
            <w:r w:rsidRPr="00831D66">
              <w:rPr>
                <w:sz w:val="16"/>
              </w:rPr>
              <w:br/>
              <w:t>B1-K</w:t>
            </w:r>
            <w:r>
              <w:rPr>
                <w:sz w:val="16"/>
              </w:rPr>
              <w:t>2</w:t>
            </w:r>
            <w:r w:rsidRPr="00831D66">
              <w:rPr>
                <w:sz w:val="16"/>
              </w:rPr>
              <w:tab/>
            </w:r>
            <w:r>
              <w:rPr>
                <w:sz w:val="16"/>
              </w:rPr>
              <w:t>Uitvoering geven aan wet- en regelgeving leefomgeving</w:t>
            </w:r>
          </w:p>
        </w:tc>
      </w:tr>
      <w:tr w:rsidR="009441D7" w14:paraId="46A6F5A7" w14:textId="77777777" w:rsidTr="00D106EB">
        <w:tc>
          <w:tcPr>
            <w:tcW w:w="9061" w:type="dxa"/>
          </w:tcPr>
          <w:p w14:paraId="533A0221" w14:textId="77777777" w:rsidR="009441D7" w:rsidRPr="00072196" w:rsidRDefault="009441D7" w:rsidP="00D106EB">
            <w:pPr>
              <w:pStyle w:val="Geenafstand"/>
              <w:ind w:left="369" w:hanging="369"/>
              <w:rPr>
                <w:rFonts w:ascii="Arial" w:hAnsi="Arial" w:cs="Arial"/>
                <w:b/>
                <w:sz w:val="16"/>
              </w:rPr>
            </w:pPr>
            <w:r w:rsidRPr="00072196">
              <w:rPr>
                <w:rFonts w:ascii="Arial" w:hAnsi="Arial" w:cs="Arial"/>
                <w:b/>
                <w:sz w:val="16"/>
              </w:rPr>
              <w:t>Succescriteria IBS 3</w:t>
            </w:r>
          </w:p>
          <w:p w14:paraId="73708AB2" w14:textId="6C9FD295" w:rsidR="009441D7" w:rsidRPr="00072196" w:rsidRDefault="009441D7" w:rsidP="00D106EB">
            <w:pPr>
              <w:pStyle w:val="Geenafstand"/>
              <w:ind w:left="369" w:hanging="369"/>
              <w:rPr>
                <w:rStyle w:val="Nadruk"/>
                <w:rFonts w:ascii="Arial" w:hAnsi="Arial" w:cs="Arial"/>
                <w:i w:val="0"/>
                <w:sz w:val="16"/>
                <w:szCs w:val="16"/>
              </w:rPr>
            </w:pPr>
            <w:r w:rsidRPr="00072196">
              <w:rPr>
                <w:rFonts w:ascii="Arial" w:hAnsi="Arial" w:cs="Arial"/>
                <w:sz w:val="16"/>
                <w:szCs w:val="16"/>
              </w:rPr>
              <w:t>6.1</w:t>
            </w:r>
            <w:r w:rsidR="00EF54A1">
              <w:rPr>
                <w:rFonts w:ascii="Arial" w:hAnsi="Arial" w:cs="Arial"/>
                <w:sz w:val="16"/>
                <w:szCs w:val="16"/>
              </w:rPr>
              <w:t xml:space="preserve"> </w:t>
            </w:r>
            <w:r w:rsidRPr="00072196">
              <w:rPr>
                <w:rFonts w:ascii="Arial" w:hAnsi="Arial" w:cs="Arial"/>
                <w:sz w:val="16"/>
                <w:szCs w:val="16"/>
              </w:rPr>
              <w:t xml:space="preserve">Je legt uit hoe </w:t>
            </w:r>
            <w:r w:rsidRPr="00072196">
              <w:rPr>
                <w:rStyle w:val="Nadruk"/>
                <w:rFonts w:ascii="Arial" w:hAnsi="Arial" w:cs="Arial"/>
                <w:i w:val="0"/>
                <w:sz w:val="16"/>
                <w:szCs w:val="16"/>
              </w:rPr>
              <w:t xml:space="preserve">de staatsrechtelijke inrichting van Nederland op hoofdlijnen in elkaar steekt. </w:t>
            </w:r>
          </w:p>
          <w:p w14:paraId="3F85BF48" w14:textId="77777777" w:rsidR="009441D7" w:rsidRPr="00831D66" w:rsidRDefault="009441D7" w:rsidP="00D106EB">
            <w:pPr>
              <w:pStyle w:val="Geenafstand"/>
              <w:ind w:left="369" w:hanging="369"/>
              <w:rPr>
                <w:rFonts w:ascii="Arial" w:hAnsi="Arial" w:cs="Arial"/>
                <w:sz w:val="16"/>
                <w:szCs w:val="16"/>
              </w:rPr>
            </w:pPr>
            <w:r w:rsidRPr="00072196">
              <w:rPr>
                <w:rFonts w:ascii="Arial" w:hAnsi="Arial" w:cs="Arial"/>
                <w:sz w:val="16"/>
                <w:szCs w:val="16"/>
              </w:rPr>
              <w:t>6.2 Je legt in het algemeen</w:t>
            </w:r>
            <w:r w:rsidRPr="00831D66">
              <w:rPr>
                <w:rFonts w:ascii="Arial" w:hAnsi="Arial" w:cs="Arial"/>
                <w:sz w:val="16"/>
                <w:szCs w:val="16"/>
              </w:rPr>
              <w:t xml:space="preserve"> en specifiek voor ons vakgebied uit hoe de wetgeving van Nederland in elkaar steekt. </w:t>
            </w:r>
          </w:p>
          <w:p w14:paraId="0908074C" w14:textId="77777777" w:rsidR="009441D7" w:rsidRPr="00831D66" w:rsidRDefault="009441D7" w:rsidP="00D106EB">
            <w:pPr>
              <w:pStyle w:val="Geenafstand"/>
              <w:ind w:left="369" w:hanging="369"/>
              <w:rPr>
                <w:rStyle w:val="Nadruk"/>
                <w:rFonts w:ascii="Arial" w:hAnsi="Arial" w:cs="Arial"/>
                <w:i w:val="0"/>
                <w:sz w:val="16"/>
                <w:szCs w:val="16"/>
              </w:rPr>
            </w:pPr>
            <w:r w:rsidRPr="00831D66">
              <w:rPr>
                <w:rStyle w:val="Nadruk"/>
                <w:rFonts w:ascii="Arial" w:hAnsi="Arial" w:cs="Arial"/>
                <w:i w:val="0"/>
                <w:sz w:val="16"/>
                <w:szCs w:val="16"/>
              </w:rPr>
              <w:t xml:space="preserve">6.3 Je geeft aan wie verantwoordelijk is (bevoegd gezag) voor de invulling van onze leefruimte. </w:t>
            </w:r>
          </w:p>
          <w:p w14:paraId="140CB5CB" w14:textId="77777777" w:rsidR="009441D7" w:rsidRPr="00831D66" w:rsidRDefault="009441D7" w:rsidP="00D106EB">
            <w:pPr>
              <w:rPr>
                <w:b/>
                <w:sz w:val="16"/>
              </w:rPr>
            </w:pPr>
          </w:p>
        </w:tc>
      </w:tr>
    </w:tbl>
    <w:p w14:paraId="0E2AD765" w14:textId="77777777" w:rsidR="009441D7" w:rsidRDefault="009441D7" w:rsidP="009441D7">
      <w:pPr>
        <w:rPr>
          <w:b/>
        </w:rPr>
      </w:pPr>
    </w:p>
    <w:p w14:paraId="1C95FB5C" w14:textId="43C5F983" w:rsidR="009441D7" w:rsidRPr="000C09F4" w:rsidRDefault="009441D7" w:rsidP="009441D7">
      <w:pPr>
        <w:pStyle w:val="Geenafstand"/>
        <w:rPr>
          <w:rFonts w:ascii="Arial" w:hAnsi="Arial" w:cs="Arial"/>
          <w:sz w:val="22"/>
        </w:rPr>
      </w:pPr>
      <w:r w:rsidRPr="000C09F4">
        <w:rPr>
          <w:rFonts w:ascii="Arial" w:hAnsi="Arial" w:cs="Arial"/>
          <w:b/>
          <w:sz w:val="22"/>
        </w:rPr>
        <w:t>Inleiding</w:t>
      </w:r>
      <w:r w:rsidRPr="000C09F4">
        <w:rPr>
          <w:rFonts w:ascii="Arial" w:hAnsi="Arial" w:cs="Arial"/>
          <w:sz w:val="22"/>
        </w:rPr>
        <w:br/>
        <w:t>De provincie heeft een belangrijke taak, misschien we</w:t>
      </w:r>
      <w:r>
        <w:rPr>
          <w:rFonts w:ascii="Arial" w:hAnsi="Arial" w:cs="Arial"/>
          <w:sz w:val="22"/>
        </w:rPr>
        <w:t>l</w:t>
      </w:r>
      <w:r w:rsidRPr="000C09F4">
        <w:rPr>
          <w:rFonts w:ascii="Arial" w:hAnsi="Arial" w:cs="Arial"/>
          <w:sz w:val="22"/>
        </w:rPr>
        <w:t xml:space="preserve"> de belangrijkste taak, bij de inrichting van onze leefomgeving. Het gaat hier over grotere vraagstukken</w:t>
      </w:r>
      <w:r w:rsidR="00EF54A1">
        <w:rPr>
          <w:rFonts w:ascii="Arial" w:hAnsi="Arial" w:cs="Arial"/>
          <w:sz w:val="22"/>
        </w:rPr>
        <w:t>,</w:t>
      </w:r>
      <w:r w:rsidRPr="000C09F4">
        <w:rPr>
          <w:rFonts w:ascii="Arial" w:hAnsi="Arial" w:cs="Arial"/>
          <w:sz w:val="22"/>
        </w:rPr>
        <w:t xml:space="preserve"> zoals waar in de provincie is er nog ruimte voor industrie, staan we verder groei van geitenstallen toe binnen de provincie</w:t>
      </w:r>
      <w:r w:rsidR="00EF54A1">
        <w:rPr>
          <w:rFonts w:ascii="Arial" w:hAnsi="Arial" w:cs="Arial"/>
          <w:sz w:val="22"/>
        </w:rPr>
        <w:t xml:space="preserve"> en</w:t>
      </w:r>
      <w:r>
        <w:rPr>
          <w:rFonts w:ascii="Arial" w:hAnsi="Arial" w:cs="Arial"/>
          <w:sz w:val="22"/>
        </w:rPr>
        <w:t xml:space="preserve"> waar komt </w:t>
      </w:r>
      <w:r w:rsidR="00EF54A1">
        <w:rPr>
          <w:rFonts w:ascii="Arial" w:hAnsi="Arial" w:cs="Arial"/>
          <w:sz w:val="22"/>
        </w:rPr>
        <w:t xml:space="preserve">een </w:t>
      </w:r>
      <w:r>
        <w:rPr>
          <w:rFonts w:ascii="Arial" w:hAnsi="Arial" w:cs="Arial"/>
          <w:sz w:val="22"/>
        </w:rPr>
        <w:t>natuurnetwerk</w:t>
      </w:r>
      <w:r w:rsidR="00EF54A1">
        <w:rPr>
          <w:rFonts w:ascii="Arial" w:hAnsi="Arial" w:cs="Arial"/>
          <w:sz w:val="22"/>
        </w:rPr>
        <w:t>?</w:t>
      </w:r>
    </w:p>
    <w:p w14:paraId="5618E7C4" w14:textId="77777777" w:rsidR="009441D7" w:rsidRPr="000C09F4" w:rsidRDefault="009441D7" w:rsidP="009441D7">
      <w:pPr>
        <w:pStyle w:val="Geenafstand"/>
        <w:rPr>
          <w:rFonts w:ascii="Arial" w:hAnsi="Arial" w:cs="Arial"/>
          <w:sz w:val="22"/>
        </w:rPr>
      </w:pPr>
      <w:r w:rsidRPr="000C09F4">
        <w:rPr>
          <w:rFonts w:ascii="Arial" w:hAnsi="Arial" w:cs="Arial"/>
          <w:sz w:val="22"/>
        </w:rPr>
        <w:t xml:space="preserve">Ook maakt de provincie wet- en regelgevingen die je bijvoorbeeld als verordeningen terug zult zien komen. In deze trede zoom je verder in op de provincie. </w:t>
      </w:r>
    </w:p>
    <w:p w14:paraId="14802505" w14:textId="77777777" w:rsidR="009441D7" w:rsidRPr="000C09F4" w:rsidRDefault="009441D7" w:rsidP="009441D7">
      <w:pPr>
        <w:pStyle w:val="Geenafstand"/>
        <w:rPr>
          <w:rFonts w:ascii="Arial" w:hAnsi="Arial" w:cs="Arial"/>
          <w:sz w:val="22"/>
        </w:rPr>
      </w:pPr>
    </w:p>
    <w:p w14:paraId="3DD55917" w14:textId="405CD740" w:rsidR="009441D7" w:rsidRPr="003D1954" w:rsidRDefault="009441D7" w:rsidP="009441D7">
      <w:pPr>
        <w:pStyle w:val="Geenafstand"/>
        <w:rPr>
          <w:rFonts w:ascii="Arial" w:hAnsi="Arial" w:cs="Arial"/>
          <w:sz w:val="22"/>
        </w:rPr>
      </w:pPr>
      <w:r w:rsidRPr="000C09F4">
        <w:rPr>
          <w:rFonts w:ascii="Arial" w:hAnsi="Arial" w:cs="Arial"/>
          <w:b/>
          <w:sz w:val="22"/>
        </w:rPr>
        <w:t>Doelstelling</w:t>
      </w:r>
      <w:r w:rsidRPr="000C09F4">
        <w:rPr>
          <w:rFonts w:ascii="Arial" w:hAnsi="Arial" w:cs="Arial"/>
          <w:sz w:val="22"/>
        </w:rPr>
        <w:br/>
        <w:t>Na het uitwerken van deze trede heeft de leerling een beeld van de taken en bevoegdheden van de provincie.</w:t>
      </w:r>
      <w:r w:rsidR="00473FBE">
        <w:rPr>
          <w:rFonts w:ascii="Arial" w:hAnsi="Arial" w:cs="Arial"/>
          <w:sz w:val="22"/>
        </w:rPr>
        <w:t xml:space="preserve"> </w:t>
      </w:r>
      <w:r w:rsidRPr="000C09F4">
        <w:rPr>
          <w:rFonts w:ascii="Arial" w:hAnsi="Arial" w:cs="Arial"/>
          <w:sz w:val="22"/>
        </w:rPr>
        <w:t>De leerling is in staat om een verband te leggen tussen de provincie en de inrichting van</w:t>
      </w:r>
      <w:r>
        <w:rPr>
          <w:rFonts w:ascii="Arial" w:hAnsi="Arial" w:cs="Arial"/>
          <w:sz w:val="22"/>
        </w:rPr>
        <w:t xml:space="preserve"> onze (lokale) leefomgeving. </w:t>
      </w:r>
    </w:p>
    <w:p w14:paraId="3CC79A74" w14:textId="5706E3B5" w:rsidR="009441D7" w:rsidRPr="00FF5574" w:rsidRDefault="009441D7" w:rsidP="009441D7">
      <w:pPr>
        <w:rPr>
          <w:i/>
        </w:rPr>
      </w:pPr>
    </w:p>
    <w:p w14:paraId="507D1879" w14:textId="3E5A6F9F" w:rsidR="009441D7" w:rsidRPr="00FF5574" w:rsidRDefault="007B3131" w:rsidP="009441D7">
      <w:r w:rsidRPr="00FF5574">
        <w:rPr>
          <w:noProof/>
          <w:lang w:eastAsia="nl-NL"/>
        </w:rPr>
        <mc:AlternateContent>
          <mc:Choice Requires="wps">
            <w:drawing>
              <wp:anchor distT="0" distB="0" distL="114300" distR="114300" simplePos="0" relativeHeight="251718690" behindDoc="0" locked="0" layoutInCell="1" allowOverlap="1" wp14:anchorId="303EF737" wp14:editId="5BD77D26">
                <wp:simplePos x="0" y="0"/>
                <wp:positionH relativeFrom="margin">
                  <wp:posOffset>-145415</wp:posOffset>
                </wp:positionH>
                <wp:positionV relativeFrom="paragraph">
                  <wp:posOffset>92075</wp:posOffset>
                </wp:positionV>
                <wp:extent cx="6172200" cy="861060"/>
                <wp:effectExtent l="0" t="0" r="19050" b="15240"/>
                <wp:wrapNone/>
                <wp:docPr id="47" name="Afgeronde rechthoek 31"/>
                <wp:cNvGraphicFramePr/>
                <a:graphic xmlns:a="http://schemas.openxmlformats.org/drawingml/2006/main">
                  <a:graphicData uri="http://schemas.microsoft.com/office/word/2010/wordprocessingShape">
                    <wps:wsp>
                      <wps:cNvSpPr/>
                      <wps:spPr>
                        <a:xfrm>
                          <a:off x="0" y="0"/>
                          <a:ext cx="6172200" cy="861060"/>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2CE9B" id="Afgeronde rechthoek 31" o:spid="_x0000_s1026" style="position:absolute;margin-left:-11.45pt;margin-top:7.25pt;width:486pt;height:67.8pt;z-index:2517186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" filled="f" strokecolor="#243f60 [1604]" strokeweight="1pt">
                <v:stroke dashstyle="3 1"/>
                <w10:wrap anchorx="margin"/>
              </v:roundrect>
            </w:pict>
          </mc:Fallback>
        </mc:AlternateContent>
      </w:r>
    </w:p>
    <w:p w14:paraId="6A20CCF8" w14:textId="77777777" w:rsidR="009441D7" w:rsidRPr="00FF5574" w:rsidRDefault="009441D7" w:rsidP="009441D7">
      <w:pPr>
        <w:rPr>
          <w:b/>
        </w:rPr>
      </w:pPr>
      <w:r w:rsidRPr="00FF5574">
        <w:rPr>
          <w:b/>
        </w:rPr>
        <w:t>Benodigdheden</w:t>
      </w:r>
    </w:p>
    <w:p w14:paraId="07643F55" w14:textId="0980913B" w:rsidR="009441D7" w:rsidRPr="000C09F4" w:rsidRDefault="009441D7" w:rsidP="009441D7">
      <w:pPr>
        <w:pStyle w:val="Lijstalinea"/>
        <w:numPr>
          <w:ilvl w:val="0"/>
          <w:numId w:val="6"/>
        </w:numPr>
        <w:rPr>
          <w:rFonts w:ascii="Arial"/>
          <w:b/>
          <w:i/>
        </w:rPr>
      </w:pPr>
      <w:r w:rsidRPr="000C09F4">
        <w:rPr>
          <w:rFonts w:ascii="Arial"/>
        </w:rPr>
        <w:t>Afspraak op het provinciehuis (door de docenten te maken)</w:t>
      </w:r>
      <w:r w:rsidR="00A71A5A">
        <w:rPr>
          <w:rFonts w:ascii="Arial"/>
        </w:rPr>
        <w:t xml:space="preserve"> en bijwonen van (deel van) </w:t>
      </w:r>
      <w:r w:rsidR="007B3131">
        <w:rPr>
          <w:rFonts w:ascii="Arial"/>
        </w:rPr>
        <w:t>vergadering van Provinciale Staten</w:t>
      </w:r>
      <w:r w:rsidRPr="000C09F4">
        <w:rPr>
          <w:rFonts w:ascii="Arial"/>
        </w:rPr>
        <w:t>;</w:t>
      </w:r>
    </w:p>
    <w:p w14:paraId="2BDE4F4F" w14:textId="77777777" w:rsidR="009441D7" w:rsidRPr="000C09F4" w:rsidRDefault="009441D7" w:rsidP="009441D7">
      <w:pPr>
        <w:pStyle w:val="Lijstalinea"/>
        <w:numPr>
          <w:ilvl w:val="0"/>
          <w:numId w:val="6"/>
        </w:numPr>
        <w:rPr>
          <w:rFonts w:ascii="Arial"/>
          <w:b/>
          <w:i/>
        </w:rPr>
      </w:pPr>
      <w:r w:rsidRPr="000C09F4">
        <w:rPr>
          <w:rFonts w:ascii="Arial"/>
        </w:rPr>
        <w:t>Vervoer om bij het provinciehuis te komen.</w:t>
      </w:r>
    </w:p>
    <w:p w14:paraId="0A9562B8" w14:textId="77777777" w:rsidR="009441D7" w:rsidRPr="000C09F4" w:rsidRDefault="009441D7" w:rsidP="009441D7">
      <w:pPr>
        <w:pStyle w:val="Lijstalinea"/>
        <w:rPr>
          <w:rFonts w:ascii="Arial"/>
          <w:b/>
          <w:i/>
          <w:highlight w:val="yellow"/>
        </w:rPr>
      </w:pPr>
    </w:p>
    <w:p w14:paraId="1FF8D83B" w14:textId="77777777" w:rsidR="009441D7" w:rsidRPr="00FF5574" w:rsidRDefault="009441D7" w:rsidP="009441D7">
      <w:pPr>
        <w:rPr>
          <w:b/>
        </w:rPr>
      </w:pPr>
      <w:r w:rsidRPr="00FF5574">
        <w:rPr>
          <w:b/>
        </w:rPr>
        <w:t>Werkwijze</w:t>
      </w:r>
    </w:p>
    <w:p w14:paraId="7A564942" w14:textId="2CE96BAA" w:rsidR="0029539C" w:rsidRPr="008116AE" w:rsidRDefault="0029539C" w:rsidP="0029539C">
      <w:pPr>
        <w:pStyle w:val="Geenafstand"/>
        <w:numPr>
          <w:ilvl w:val="0"/>
          <w:numId w:val="46"/>
        </w:numPr>
        <w:rPr>
          <w:rFonts w:ascii="Arial" w:hAnsi="Arial" w:cs="Arial"/>
          <w:sz w:val="22"/>
        </w:rPr>
      </w:pPr>
      <w:r w:rsidRPr="0029539C">
        <w:rPr>
          <w:rFonts w:ascii="Arial" w:hAnsi="Arial" w:cs="Arial"/>
          <w:sz w:val="22"/>
        </w:rPr>
        <w:t xml:space="preserve">Je woont een vergadering </w:t>
      </w:r>
      <w:r w:rsidR="00473FBE">
        <w:rPr>
          <w:rFonts w:ascii="Arial" w:hAnsi="Arial" w:cs="Arial"/>
          <w:sz w:val="22"/>
        </w:rPr>
        <w:t>van</w:t>
      </w:r>
      <w:r w:rsidRPr="0029539C">
        <w:rPr>
          <w:rFonts w:ascii="Arial" w:hAnsi="Arial" w:cs="Arial"/>
          <w:sz w:val="22"/>
        </w:rPr>
        <w:t xml:space="preserve"> </w:t>
      </w:r>
      <w:r w:rsidR="00473FBE">
        <w:rPr>
          <w:rFonts w:ascii="Arial" w:hAnsi="Arial" w:cs="Arial"/>
          <w:sz w:val="22"/>
        </w:rPr>
        <w:t>Pr</w:t>
      </w:r>
      <w:r w:rsidRPr="0029539C">
        <w:rPr>
          <w:rFonts w:ascii="Arial" w:hAnsi="Arial" w:cs="Arial"/>
          <w:sz w:val="22"/>
        </w:rPr>
        <w:t>ovinciale Staten of een andere bestuurlijke bijeenkomst</w:t>
      </w:r>
      <w:r w:rsidR="00473FBE">
        <w:rPr>
          <w:rFonts w:ascii="Arial" w:hAnsi="Arial" w:cs="Arial"/>
          <w:sz w:val="22"/>
        </w:rPr>
        <w:t xml:space="preserve"> bij.</w:t>
      </w:r>
    </w:p>
    <w:p w14:paraId="0D46250D" w14:textId="25E71DBA" w:rsidR="0029539C" w:rsidRPr="008116AE" w:rsidRDefault="0029539C" w:rsidP="0029539C">
      <w:pPr>
        <w:pStyle w:val="Geenafstand"/>
        <w:numPr>
          <w:ilvl w:val="0"/>
          <w:numId w:val="46"/>
        </w:numPr>
        <w:rPr>
          <w:rFonts w:ascii="Arial" w:hAnsi="Arial" w:cs="Arial"/>
          <w:sz w:val="22"/>
        </w:rPr>
      </w:pPr>
      <w:r w:rsidRPr="0029539C">
        <w:rPr>
          <w:rFonts w:ascii="Arial" w:hAnsi="Arial" w:cs="Arial"/>
          <w:sz w:val="22"/>
        </w:rPr>
        <w:t>Je maakt aantekeningen over een van te voren bepaal</w:t>
      </w:r>
      <w:r w:rsidR="00473FBE">
        <w:rPr>
          <w:rFonts w:ascii="Arial" w:hAnsi="Arial" w:cs="Arial"/>
          <w:sz w:val="22"/>
        </w:rPr>
        <w:t>d</w:t>
      </w:r>
      <w:r w:rsidRPr="0029539C">
        <w:rPr>
          <w:rFonts w:ascii="Arial" w:hAnsi="Arial" w:cs="Arial"/>
          <w:sz w:val="22"/>
        </w:rPr>
        <w:t xml:space="preserve"> onderwerp en maakt daar een verslag van (minimaal 1 A4).</w:t>
      </w:r>
    </w:p>
    <w:p w14:paraId="52C7AA65" w14:textId="2C1DECB4" w:rsidR="0029539C" w:rsidRDefault="0029539C" w:rsidP="0029539C">
      <w:pPr>
        <w:pStyle w:val="Geenafstand"/>
        <w:numPr>
          <w:ilvl w:val="0"/>
          <w:numId w:val="46"/>
        </w:numPr>
        <w:rPr>
          <w:rFonts w:ascii="Arial" w:hAnsi="Arial" w:cs="Arial"/>
          <w:sz w:val="22"/>
        </w:rPr>
      </w:pPr>
      <w:r w:rsidRPr="0029539C">
        <w:rPr>
          <w:rFonts w:ascii="Arial" w:hAnsi="Arial" w:cs="Arial"/>
          <w:sz w:val="22"/>
        </w:rPr>
        <w:t>Je maakt een selfie in het provinciehuis, liefst met iemand die er werkt.</w:t>
      </w:r>
    </w:p>
    <w:p w14:paraId="288C096E" w14:textId="57140FCB" w:rsidR="009441D7" w:rsidRDefault="009441D7" w:rsidP="0029539C">
      <w:pPr>
        <w:pStyle w:val="Geenafstand"/>
        <w:ind w:left="708"/>
        <w:rPr>
          <w:rFonts w:ascii="Arial" w:hAnsi="Arial" w:cs="Arial"/>
          <w:sz w:val="22"/>
        </w:rPr>
      </w:pPr>
      <w:r w:rsidRPr="002B6CFE">
        <w:rPr>
          <w:rFonts w:ascii="Arial" w:hAnsi="Arial" w:cs="Arial"/>
          <w:sz w:val="22"/>
        </w:rPr>
        <w:t xml:space="preserve">Je </w:t>
      </w:r>
      <w:r w:rsidR="00473FBE">
        <w:rPr>
          <w:rFonts w:ascii="Arial" w:hAnsi="Arial" w:cs="Arial"/>
          <w:sz w:val="22"/>
        </w:rPr>
        <w:t xml:space="preserve">moet </w:t>
      </w:r>
      <w:r>
        <w:rPr>
          <w:rFonts w:ascii="Arial" w:hAnsi="Arial" w:cs="Arial"/>
          <w:sz w:val="22"/>
        </w:rPr>
        <w:t xml:space="preserve">op tijd te komen en </w:t>
      </w:r>
      <w:r w:rsidRPr="002B6CFE">
        <w:rPr>
          <w:rFonts w:ascii="Arial" w:hAnsi="Arial" w:cs="Arial"/>
          <w:sz w:val="22"/>
        </w:rPr>
        <w:t xml:space="preserve">deel te nemen aan de excursie naar het provinciehuis. Bij ongeoorloofd afwezig vervalt deze trede. </w:t>
      </w:r>
    </w:p>
    <w:p w14:paraId="4B9C9C75" w14:textId="77777777" w:rsidR="0029539C" w:rsidRDefault="0029539C" w:rsidP="009441D7">
      <w:pPr>
        <w:pStyle w:val="Geenafstand"/>
        <w:rPr>
          <w:rFonts w:ascii="Arial" w:hAnsi="Arial" w:cs="Arial"/>
          <w:sz w:val="22"/>
        </w:rPr>
      </w:pPr>
    </w:p>
    <w:p w14:paraId="1F528B11" w14:textId="0FE8B2C0" w:rsidR="009441D7" w:rsidRPr="002B6CFE" w:rsidRDefault="009441D7" w:rsidP="009441D7">
      <w:pPr>
        <w:pStyle w:val="Geenafstand"/>
      </w:pPr>
      <w:r w:rsidRPr="002B6CFE">
        <w:rPr>
          <w:rFonts w:ascii="Arial" w:hAnsi="Arial" w:cs="Arial"/>
          <w:sz w:val="22"/>
        </w:rPr>
        <w:t xml:space="preserve">Mocht je onverhoopt </w:t>
      </w:r>
      <w:r>
        <w:rPr>
          <w:rFonts w:ascii="Arial" w:hAnsi="Arial" w:cs="Arial"/>
          <w:sz w:val="22"/>
        </w:rPr>
        <w:t xml:space="preserve">geoorloofd afwezig </w:t>
      </w:r>
      <w:r w:rsidRPr="002B6CFE">
        <w:rPr>
          <w:rFonts w:ascii="Arial" w:hAnsi="Arial" w:cs="Arial"/>
          <w:sz w:val="22"/>
        </w:rPr>
        <w:t xml:space="preserve">zijn, dan bestaat de trede uit het uitwerken van een alternatief. </w:t>
      </w:r>
      <w:r w:rsidR="008116AE">
        <w:rPr>
          <w:rFonts w:ascii="Arial" w:hAnsi="Arial" w:cs="Arial"/>
          <w:sz w:val="22"/>
        </w:rPr>
        <w:t>Het</w:t>
      </w:r>
      <w:r w:rsidRPr="002B6CFE">
        <w:rPr>
          <w:rFonts w:ascii="Arial" w:hAnsi="Arial" w:cs="Arial"/>
          <w:sz w:val="22"/>
        </w:rPr>
        <w:t xml:space="preserve"> kan zijn dat je zelf een bezoek brengt aan een vergadering van </w:t>
      </w:r>
      <w:r w:rsidR="00473FBE">
        <w:rPr>
          <w:rFonts w:ascii="Arial" w:hAnsi="Arial" w:cs="Arial"/>
          <w:sz w:val="22"/>
        </w:rPr>
        <w:t>Provinciale Staten</w:t>
      </w:r>
      <w:r w:rsidRPr="002B6CFE">
        <w:rPr>
          <w:rFonts w:ascii="Arial" w:hAnsi="Arial" w:cs="Arial"/>
          <w:sz w:val="22"/>
        </w:rPr>
        <w:t xml:space="preserve"> of dat je een interview afneemt met een ambtenaar van de provincie.</w:t>
      </w:r>
      <w:r>
        <w:rPr>
          <w:rFonts w:ascii="Arial" w:hAnsi="Arial" w:cs="Arial"/>
          <w:sz w:val="22"/>
        </w:rPr>
        <w:t xml:space="preserve"> Dit doe je in overleg met de docent.</w:t>
      </w:r>
      <w:r w:rsidR="008116AE">
        <w:rPr>
          <w:rFonts w:ascii="Arial" w:hAnsi="Arial" w:cs="Arial"/>
          <w:sz w:val="22"/>
        </w:rPr>
        <w:t xml:space="preserve"> Hiervan maak je een verslag.</w:t>
      </w:r>
      <w:r w:rsidRPr="002B6CFE">
        <w:rPr>
          <w:rFonts w:ascii="Arial" w:hAnsi="Arial" w:cs="Arial"/>
          <w:sz w:val="22"/>
        </w:rPr>
        <w:t xml:space="preserve"> </w:t>
      </w:r>
    </w:p>
    <w:p w14:paraId="3CADD74E" w14:textId="77777777" w:rsidR="009441D7" w:rsidRDefault="009441D7" w:rsidP="009441D7">
      <w:pPr>
        <w:ind w:left="1416" w:hanging="1410"/>
      </w:pPr>
    </w:p>
    <w:p w14:paraId="742993CA" w14:textId="77777777" w:rsidR="009441D7" w:rsidRDefault="009441D7" w:rsidP="009441D7">
      <w:r>
        <w:rPr>
          <w:noProof/>
          <w:lang w:eastAsia="nl-NL"/>
        </w:rPr>
        <mc:AlternateContent>
          <mc:Choice Requires="wps">
            <w:drawing>
              <wp:anchor distT="0" distB="0" distL="114300" distR="114300" simplePos="0" relativeHeight="251717666" behindDoc="1" locked="0" layoutInCell="1" allowOverlap="1" wp14:anchorId="378F508B" wp14:editId="030BAD37">
                <wp:simplePos x="0" y="0"/>
                <wp:positionH relativeFrom="margin">
                  <wp:align>center</wp:align>
                </wp:positionH>
                <wp:positionV relativeFrom="paragraph">
                  <wp:posOffset>120650</wp:posOffset>
                </wp:positionV>
                <wp:extent cx="5871210" cy="937260"/>
                <wp:effectExtent l="57150" t="38100" r="72390" b="91440"/>
                <wp:wrapNone/>
                <wp:docPr id="48" name="Rechthoek 48"/>
                <wp:cNvGraphicFramePr/>
                <a:graphic xmlns:a="http://schemas.openxmlformats.org/drawingml/2006/main">
                  <a:graphicData uri="http://schemas.microsoft.com/office/word/2010/wordprocessingShape">
                    <wps:wsp>
                      <wps:cNvSpPr/>
                      <wps:spPr>
                        <a:xfrm>
                          <a:off x="0" y="0"/>
                          <a:ext cx="5871210" cy="93726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0710E" id="Rechthoek 48" o:spid="_x0000_s1026" style="position:absolute;margin-left:0;margin-top:9.5pt;width:462.3pt;height:73.8pt;z-index:-25159881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" fillcolor="#cdddac [1622]" strokecolor="#94b64e [3046]">
                <v:fill color2="#f0f4e6 [502]" rotate="t" angle="180" colors="0 #dafda7;22938f #e4fdc2;1 #f5ffe6" focus="100%" type="gradient"/>
                <v:shadow on="t" color="black" opacity="24903f" origin=",.5" offset="0,.55556mm"/>
                <w10:wrap anchorx="margin"/>
              </v:rect>
            </w:pict>
          </mc:Fallback>
        </mc:AlternateContent>
      </w:r>
    </w:p>
    <w:p w14:paraId="7A179F05" w14:textId="5E0DC98A" w:rsidR="009441D7" w:rsidRPr="003D1954" w:rsidRDefault="009441D7" w:rsidP="008116AE">
      <w:pPr>
        <w:pStyle w:val="Geenafstand"/>
        <w:rPr>
          <w:rFonts w:ascii="Arial" w:hAnsi="Arial" w:cs="Arial"/>
          <w:sz w:val="22"/>
        </w:rPr>
      </w:pPr>
      <w:r w:rsidRPr="003D1954">
        <w:rPr>
          <w:rFonts w:ascii="Arial" w:hAnsi="Arial" w:cs="Arial"/>
          <w:b/>
          <w:sz w:val="22"/>
        </w:rPr>
        <w:t>Resultaat</w:t>
      </w:r>
      <w:r w:rsidRPr="003D1954">
        <w:rPr>
          <w:rFonts w:ascii="Arial" w:hAnsi="Arial" w:cs="Arial"/>
          <w:sz w:val="22"/>
        </w:rPr>
        <w:br/>
      </w:r>
      <w:r>
        <w:rPr>
          <w:rFonts w:ascii="Arial" w:hAnsi="Arial" w:cs="Arial"/>
          <w:sz w:val="22"/>
        </w:rPr>
        <w:t>Op tijd aanwezig als deelnemer</w:t>
      </w:r>
      <w:r w:rsidR="007B3131">
        <w:rPr>
          <w:rFonts w:ascii="Arial" w:hAnsi="Arial" w:cs="Arial"/>
          <w:sz w:val="22"/>
        </w:rPr>
        <w:t xml:space="preserve"> bij de vergadering van PS</w:t>
      </w:r>
      <w:r>
        <w:rPr>
          <w:rFonts w:ascii="Arial" w:hAnsi="Arial" w:cs="Arial"/>
          <w:sz w:val="22"/>
        </w:rPr>
        <w:t>.</w:t>
      </w:r>
      <w:r w:rsidR="007B3131">
        <w:rPr>
          <w:rFonts w:ascii="Arial" w:hAnsi="Arial" w:cs="Arial"/>
          <w:sz w:val="22"/>
        </w:rPr>
        <w:t xml:space="preserve"> Dit is een klassikale excursie. </w:t>
      </w:r>
      <w:r w:rsidR="007B3131" w:rsidRPr="007B3131">
        <w:rPr>
          <w:rFonts w:ascii="Arial" w:hAnsi="Arial" w:cs="Arial"/>
          <w:sz w:val="22"/>
        </w:rPr>
        <w:t>De trede is verder een uitwerking op papier in de vorm van een verslag van minimaal 1 A4 over een van te voren afgesproken onderwerp met een selfie. Geef aan welke punten volgens jou relevant zijn voor milieu en omgeving, met een goede motivatie.</w:t>
      </w:r>
    </w:p>
    <w:p w14:paraId="773C7FB8" w14:textId="77777777" w:rsidR="009441D7" w:rsidRDefault="009441D7" w:rsidP="008116AE">
      <w:pPr>
        <w:spacing w:line="480" w:lineRule="auto"/>
        <w:rPr>
          <w:b/>
        </w:rPr>
      </w:pPr>
    </w:p>
    <w:p w14:paraId="66FCAE40" w14:textId="2D3D7A20" w:rsidR="009441D7" w:rsidRDefault="009441D7" w:rsidP="008116AE">
      <w:pPr>
        <w:spacing w:after="200" w:line="276" w:lineRule="auto"/>
        <w:rPr>
          <w:b/>
          <w:sz w:val="28"/>
        </w:rPr>
      </w:pPr>
      <w:r>
        <w:rPr>
          <w:b/>
        </w:rPr>
        <w:t>W</w:t>
      </w:r>
      <w:r w:rsidRPr="00F031D7">
        <w:rPr>
          <w:b/>
        </w:rPr>
        <w:t>eging</w:t>
      </w:r>
      <w:r>
        <w:br/>
        <w:t xml:space="preserve">Dit is een individuele opdracht. Zie de checklist achterin dit document voor het aantal punten </w:t>
      </w:r>
      <w:r w:rsidR="007B3131">
        <w:t>d</w:t>
      </w:r>
      <w:r>
        <w:t xml:space="preserve">at deze trede waard is. </w:t>
      </w:r>
      <w:r>
        <w:br w:type="page"/>
      </w:r>
    </w:p>
    <w:p w14:paraId="28122496" w14:textId="560A5FEF" w:rsidR="005475A9" w:rsidRDefault="00B44A13" w:rsidP="005475A9">
      <w:pPr>
        <w:pStyle w:val="Kop2"/>
      </w:pPr>
      <w:bookmarkStart w:id="44" w:name="_Toc1380511"/>
      <w:r w:rsidRPr="00EC48BD">
        <w:rPr>
          <w:noProof/>
          <w:sz w:val="16"/>
          <w:lang w:eastAsia="nl-NL"/>
        </w:rPr>
        <w:lastRenderedPageBreak/>
        <w:drawing>
          <wp:anchor distT="0" distB="0" distL="114300" distR="114300" simplePos="0" relativeHeight="251658264" behindDoc="0" locked="0" layoutInCell="1" allowOverlap="1" wp14:anchorId="564FACE6" wp14:editId="49A8C7EC">
            <wp:simplePos x="0" y="0"/>
            <wp:positionH relativeFrom="margin">
              <wp:posOffset>5367020</wp:posOffset>
            </wp:positionH>
            <wp:positionV relativeFrom="paragraph">
              <wp:posOffset>-57517</wp:posOffset>
            </wp:positionV>
            <wp:extent cx="791210" cy="791210"/>
            <wp:effectExtent l="152400" t="152400" r="161290" b="161290"/>
            <wp:wrapNone/>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dium Tred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1210" cy="7912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475A9">
        <w:t>T</w:t>
      </w:r>
      <w:r w:rsidR="00AF2E7D">
        <w:t>REDE</w:t>
      </w:r>
      <w:r w:rsidR="000951FE">
        <w:t xml:space="preserve"> 1</w:t>
      </w:r>
      <w:r w:rsidR="00330BCE">
        <w:t>2</w:t>
      </w:r>
      <w:r w:rsidR="005475A9">
        <w:t xml:space="preserve"> </w:t>
      </w:r>
      <w:r w:rsidR="00CB2A76">
        <w:t>Afronding</w:t>
      </w:r>
      <w:bookmarkEnd w:id="43"/>
      <w:bookmarkEnd w:id="44"/>
    </w:p>
    <w:p w14:paraId="5B12640F" w14:textId="77777777" w:rsidR="005475A9" w:rsidRDefault="005475A9" w:rsidP="005475A9"/>
    <w:tbl>
      <w:tblPr>
        <w:tblStyle w:val="Tabelraster"/>
        <w:tblW w:w="0" w:type="auto"/>
        <w:tblLook w:val="04A0" w:firstRow="1" w:lastRow="0" w:firstColumn="1" w:lastColumn="0" w:noHBand="0" w:noVBand="1"/>
      </w:tblPr>
      <w:tblGrid>
        <w:gridCol w:w="9061"/>
      </w:tblGrid>
      <w:tr w:rsidR="005475A9" w14:paraId="610CA4D8" w14:textId="77777777" w:rsidTr="00425E1B">
        <w:tc>
          <w:tcPr>
            <w:tcW w:w="9061" w:type="dxa"/>
          </w:tcPr>
          <w:p w14:paraId="6B957DEC" w14:textId="7E7841F1" w:rsidR="005475A9" w:rsidRPr="002F59B4" w:rsidRDefault="005475A9" w:rsidP="00425E1B">
            <w:pPr>
              <w:rPr>
                <w:sz w:val="16"/>
                <w:szCs w:val="16"/>
              </w:rPr>
            </w:pPr>
            <w:r w:rsidRPr="002F59B4">
              <w:rPr>
                <w:b/>
                <w:sz w:val="16"/>
                <w:szCs w:val="16"/>
              </w:rPr>
              <w:t>Kwalificatiedossier</w:t>
            </w:r>
            <w:r w:rsidRPr="002F59B4">
              <w:rPr>
                <w:sz w:val="16"/>
                <w:szCs w:val="16"/>
              </w:rPr>
              <w:br/>
            </w:r>
            <w:r w:rsidR="00992F85">
              <w:rPr>
                <w:sz w:val="16"/>
                <w:szCs w:val="16"/>
              </w:rPr>
              <w:t xml:space="preserve">Geen aanduiding: </w:t>
            </w:r>
            <w:r w:rsidR="00CC4028">
              <w:rPr>
                <w:sz w:val="16"/>
                <w:szCs w:val="16"/>
              </w:rPr>
              <w:t>het gaat hier om competenties</w:t>
            </w:r>
          </w:p>
        </w:tc>
      </w:tr>
      <w:tr w:rsidR="005475A9" w:rsidRPr="00C23C54" w14:paraId="15A5BB10" w14:textId="77777777" w:rsidTr="00425E1B">
        <w:tc>
          <w:tcPr>
            <w:tcW w:w="9061" w:type="dxa"/>
          </w:tcPr>
          <w:p w14:paraId="3D1CD1B4" w14:textId="35BE1B42" w:rsidR="005475A9" w:rsidRPr="00E160E0" w:rsidRDefault="001E25FB" w:rsidP="00541AF2">
            <w:pPr>
              <w:rPr>
                <w:sz w:val="16"/>
                <w:szCs w:val="16"/>
                <w:lang w:val="en-US"/>
              </w:rPr>
            </w:pPr>
            <w:proofErr w:type="spellStart"/>
            <w:r w:rsidRPr="00E160E0">
              <w:rPr>
                <w:b/>
                <w:sz w:val="16"/>
                <w:szCs w:val="16"/>
                <w:lang w:val="en-US"/>
              </w:rPr>
              <w:t>Succescriteria</w:t>
            </w:r>
            <w:proofErr w:type="spellEnd"/>
            <w:r w:rsidRPr="00E160E0">
              <w:rPr>
                <w:b/>
                <w:sz w:val="16"/>
                <w:szCs w:val="16"/>
                <w:lang w:val="en-US"/>
              </w:rPr>
              <w:t xml:space="preserve"> IBS 3</w:t>
            </w:r>
            <w:r w:rsidR="005475A9" w:rsidRPr="00E160E0">
              <w:rPr>
                <w:sz w:val="16"/>
                <w:szCs w:val="16"/>
                <w:lang w:val="en-US"/>
              </w:rPr>
              <w:br/>
            </w:r>
            <w:r w:rsidR="00CC4028" w:rsidRPr="00E160E0">
              <w:rPr>
                <w:sz w:val="16"/>
                <w:szCs w:val="16"/>
                <w:lang w:val="en-US"/>
              </w:rPr>
              <w:t>n.v.t.</w:t>
            </w:r>
          </w:p>
        </w:tc>
      </w:tr>
    </w:tbl>
    <w:p w14:paraId="12061208" w14:textId="77777777" w:rsidR="005475A9" w:rsidRPr="00E160E0" w:rsidRDefault="005475A9" w:rsidP="005475A9">
      <w:pPr>
        <w:rPr>
          <w:lang w:val="en-US"/>
        </w:rPr>
      </w:pPr>
    </w:p>
    <w:p w14:paraId="0DEE7FBF" w14:textId="77777777" w:rsidR="005475A9" w:rsidRPr="00823CA8" w:rsidRDefault="005475A9" w:rsidP="005475A9">
      <w:pPr>
        <w:rPr>
          <w:b/>
        </w:rPr>
      </w:pPr>
      <w:r>
        <w:t>I</w:t>
      </w:r>
      <w:r w:rsidRPr="00823CA8">
        <w:rPr>
          <w:b/>
        </w:rPr>
        <w:t>nleiding</w:t>
      </w:r>
    </w:p>
    <w:p w14:paraId="11A776C4" w14:textId="39C5F507" w:rsidR="005475A9" w:rsidRPr="00CC4028" w:rsidRDefault="00CC4028" w:rsidP="009D67AA">
      <w:r>
        <w:t>Om het project succesvol te laten verlopen is een goede planning en werkverdeling noodzakelijk. In deze t</w:t>
      </w:r>
      <w:r w:rsidR="009D67AA">
        <w:t>r</w:t>
      </w:r>
      <w:r>
        <w:t>ede leg je verantwoordelijkheid a</w:t>
      </w:r>
      <w:r w:rsidR="009D67AA">
        <w:t>f over de werkverdeling over de groepsleden en de bronnen die je hebt gebruikt.</w:t>
      </w:r>
      <w:r w:rsidR="005475A9" w:rsidRPr="00CC4028">
        <w:t xml:space="preserve"> </w:t>
      </w:r>
    </w:p>
    <w:p w14:paraId="6083EF67" w14:textId="77777777" w:rsidR="005475A9" w:rsidRPr="004D1EC4" w:rsidRDefault="005475A9" w:rsidP="005475A9">
      <w:pPr>
        <w:rPr>
          <w:highlight w:val="yellow"/>
        </w:rPr>
      </w:pPr>
    </w:p>
    <w:p w14:paraId="40843715" w14:textId="77777777" w:rsidR="005475A9" w:rsidRPr="009D67AA" w:rsidRDefault="005475A9" w:rsidP="005475A9">
      <w:pPr>
        <w:rPr>
          <w:b/>
        </w:rPr>
      </w:pPr>
      <w:r w:rsidRPr="009D67AA">
        <w:rPr>
          <w:b/>
        </w:rPr>
        <w:t>Doelstelling</w:t>
      </w:r>
    </w:p>
    <w:p w14:paraId="367BF4D6" w14:textId="64EBD922" w:rsidR="00334E05" w:rsidRDefault="009D67AA" w:rsidP="005475A9">
      <w:r>
        <w:t xml:space="preserve">Inzicht verschaffen </w:t>
      </w:r>
      <w:r w:rsidR="00334E05">
        <w:t>in het werkproces binnen je groepje en de gebruikte bronnen op de juiste wijze ordenen en weergeven.</w:t>
      </w:r>
    </w:p>
    <w:p w14:paraId="1C218B8E" w14:textId="495E3731" w:rsidR="005475A9" w:rsidRPr="00E43FB2" w:rsidRDefault="00334E05" w:rsidP="005475A9">
      <w:r w:rsidRPr="009D67AA">
        <w:rPr>
          <w:noProof/>
          <w:lang w:eastAsia="nl-NL"/>
        </w:rPr>
        <mc:AlternateContent>
          <mc:Choice Requires="wps">
            <w:drawing>
              <wp:anchor distT="0" distB="0" distL="114300" distR="114300" simplePos="0" relativeHeight="251658262" behindDoc="0" locked="0" layoutInCell="1" allowOverlap="1" wp14:anchorId="3C6C47C5" wp14:editId="3C943C9A">
                <wp:simplePos x="0" y="0"/>
                <wp:positionH relativeFrom="margin">
                  <wp:posOffset>-71119</wp:posOffset>
                </wp:positionH>
                <wp:positionV relativeFrom="paragraph">
                  <wp:posOffset>88900</wp:posOffset>
                </wp:positionV>
                <wp:extent cx="5886450" cy="593388"/>
                <wp:effectExtent l="0" t="0" r="19050" b="16510"/>
                <wp:wrapNone/>
                <wp:docPr id="34" name="Afgeronde rechthoek 34"/>
                <wp:cNvGraphicFramePr/>
                <a:graphic xmlns:a="http://schemas.openxmlformats.org/drawingml/2006/main">
                  <a:graphicData uri="http://schemas.microsoft.com/office/word/2010/wordprocessingShape">
                    <wps:wsp>
                      <wps:cNvSpPr/>
                      <wps:spPr>
                        <a:xfrm>
                          <a:off x="0" y="0"/>
                          <a:ext cx="5886450" cy="593388"/>
                        </a:xfrm>
                        <a:prstGeom prst="roundRect">
                          <a:avLst/>
                        </a:prstGeom>
                        <a:noFill/>
                        <a:ln w="12700">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C3D838" id="Afgeronde rechthoek 34" o:spid="_x0000_s1026" style="position:absolute;margin-left:-5.6pt;margin-top:7pt;width:463.5pt;height:46.7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" filled="f" strokecolor="#243f60 [1604]" strokeweight="1pt">
                <v:stroke dashstyle="3 1"/>
                <w10:wrap anchorx="margin"/>
              </v:roundrect>
            </w:pict>
          </mc:Fallback>
        </mc:AlternateContent>
      </w:r>
    </w:p>
    <w:p w14:paraId="4DF3817B" w14:textId="77777777" w:rsidR="00E43FB2" w:rsidRPr="00E43FB2" w:rsidRDefault="00E43FB2" w:rsidP="005475A9">
      <w:pPr>
        <w:rPr>
          <w:b/>
        </w:rPr>
      </w:pPr>
      <w:r w:rsidRPr="00E43FB2">
        <w:rPr>
          <w:b/>
        </w:rPr>
        <w:t>Benodigdheden</w:t>
      </w:r>
    </w:p>
    <w:p w14:paraId="5248269C" w14:textId="698ECAFF" w:rsidR="005475A9" w:rsidRPr="00E43FB2" w:rsidRDefault="00A76EC2" w:rsidP="0077111C">
      <w:pPr>
        <w:pStyle w:val="Lijstalinea"/>
        <w:numPr>
          <w:ilvl w:val="0"/>
          <w:numId w:val="5"/>
        </w:numPr>
        <w:rPr>
          <w:rFonts w:ascii="Arial"/>
        </w:rPr>
      </w:pPr>
      <w:r>
        <w:rPr>
          <w:rFonts w:ascii="Arial"/>
        </w:rPr>
        <w:t>Zelf opgestelde sche</w:t>
      </w:r>
      <w:r w:rsidR="00A4576F">
        <w:rPr>
          <w:rFonts w:ascii="Arial"/>
        </w:rPr>
        <w:t>ma’s.</w:t>
      </w:r>
    </w:p>
    <w:p w14:paraId="02512CFA" w14:textId="77777777" w:rsidR="00A4576F" w:rsidRDefault="00A4576F" w:rsidP="005475A9">
      <w:pPr>
        <w:rPr>
          <w:b/>
        </w:rPr>
      </w:pPr>
    </w:p>
    <w:p w14:paraId="34FE21FD" w14:textId="6C5E8CEC" w:rsidR="005475A9" w:rsidRPr="00E43FB2" w:rsidRDefault="005475A9" w:rsidP="005475A9">
      <w:pPr>
        <w:rPr>
          <w:b/>
        </w:rPr>
      </w:pPr>
      <w:r w:rsidRPr="00E43FB2">
        <w:rPr>
          <w:b/>
        </w:rPr>
        <w:t>Werkwijze</w:t>
      </w:r>
    </w:p>
    <w:p w14:paraId="3908200D" w14:textId="0347128D" w:rsidR="00CB2A76" w:rsidRPr="00CB2A76" w:rsidRDefault="00CB2A76" w:rsidP="0077111C">
      <w:pPr>
        <w:pStyle w:val="Geenafstand"/>
        <w:numPr>
          <w:ilvl w:val="0"/>
          <w:numId w:val="17"/>
        </w:numPr>
        <w:rPr>
          <w:rFonts w:ascii="Arial" w:hAnsi="Arial" w:cs="Arial"/>
          <w:b/>
          <w:sz w:val="22"/>
        </w:rPr>
      </w:pPr>
      <w:r w:rsidRPr="00CB2A76">
        <w:rPr>
          <w:rFonts w:ascii="Arial" w:hAnsi="Arial" w:cs="Arial"/>
          <w:b/>
          <w:sz w:val="22"/>
        </w:rPr>
        <w:t>Bronnen</w:t>
      </w:r>
    </w:p>
    <w:p w14:paraId="07C27602" w14:textId="77777777" w:rsidR="00CB2A76" w:rsidRPr="00CB2A76" w:rsidRDefault="00CB2A76" w:rsidP="00CB2A76">
      <w:pPr>
        <w:pStyle w:val="Geenafstand"/>
        <w:ind w:left="720"/>
        <w:rPr>
          <w:rFonts w:ascii="Arial" w:hAnsi="Arial" w:cs="Arial"/>
          <w:sz w:val="22"/>
        </w:rPr>
      </w:pPr>
      <w:r w:rsidRPr="00CB2A76">
        <w:rPr>
          <w:rFonts w:ascii="Arial" w:hAnsi="Arial" w:cs="Arial"/>
          <w:sz w:val="22"/>
        </w:rPr>
        <w:t xml:space="preserve">Maak een lijst van gebruikte bronnen. Geef in deze lijst aan welke websites (linken), boeken, artikelen etc. je hebt gebruikt. </w:t>
      </w:r>
    </w:p>
    <w:p w14:paraId="4A35D1B0" w14:textId="77777777" w:rsidR="00CB2A76" w:rsidRPr="00CB2A76" w:rsidRDefault="00CB2A76" w:rsidP="00CB2A76">
      <w:pPr>
        <w:pStyle w:val="Geenafstand"/>
        <w:rPr>
          <w:rFonts w:ascii="Arial" w:hAnsi="Arial" w:cs="Arial"/>
          <w:sz w:val="22"/>
        </w:rPr>
      </w:pPr>
    </w:p>
    <w:p w14:paraId="3C0953F6" w14:textId="02A43A8A" w:rsidR="00CB2A76" w:rsidRPr="00CB2A76" w:rsidRDefault="00CB2A76" w:rsidP="0077111C">
      <w:pPr>
        <w:pStyle w:val="Geenafstand"/>
        <w:numPr>
          <w:ilvl w:val="0"/>
          <w:numId w:val="17"/>
        </w:numPr>
        <w:rPr>
          <w:rFonts w:ascii="Arial" w:hAnsi="Arial" w:cs="Arial"/>
          <w:b/>
          <w:sz w:val="22"/>
        </w:rPr>
      </w:pPr>
      <w:r w:rsidRPr="00CB2A76">
        <w:rPr>
          <w:rFonts w:ascii="Arial" w:hAnsi="Arial" w:cs="Arial"/>
          <w:b/>
          <w:sz w:val="22"/>
        </w:rPr>
        <w:t>Inzet groepsleden</w:t>
      </w:r>
    </w:p>
    <w:p w14:paraId="4CE6E0C1" w14:textId="7A25A63F" w:rsidR="00CB2A76" w:rsidRDefault="00990E8D" w:rsidP="00CB2A76">
      <w:pPr>
        <w:pStyle w:val="Geenafstand"/>
        <w:ind w:left="720"/>
        <w:rPr>
          <w:rFonts w:ascii="Arial" w:hAnsi="Arial" w:cs="Arial"/>
          <w:sz w:val="22"/>
        </w:rPr>
      </w:pPr>
      <w:r>
        <w:rPr>
          <w:rFonts w:ascii="Arial" w:hAnsi="Arial" w:cs="Arial"/>
          <w:sz w:val="22"/>
        </w:rPr>
        <w:t xml:space="preserve">Geef aan </w:t>
      </w:r>
      <w:r w:rsidR="00CB2A76" w:rsidRPr="00CB2A76">
        <w:rPr>
          <w:rFonts w:ascii="Arial" w:hAnsi="Arial" w:cs="Arial"/>
          <w:sz w:val="22"/>
        </w:rPr>
        <w:t>welk aandeel is geleverd door welke leerling. Geef een overzicht van de taakverdeling en de inzet in uren. Gebruik onderstaand schema waarbij een voorbeeld is ingevuld:</w:t>
      </w:r>
    </w:p>
    <w:p w14:paraId="017E12BE" w14:textId="77777777" w:rsidR="00CB2A76" w:rsidRPr="00CB2A76" w:rsidRDefault="00CB2A76" w:rsidP="00CB2A76">
      <w:pPr>
        <w:pStyle w:val="Geenafstand"/>
        <w:ind w:left="720"/>
        <w:rPr>
          <w:rFonts w:ascii="Arial" w:hAnsi="Arial" w:cs="Arial"/>
          <w:sz w:val="22"/>
        </w:rPr>
      </w:pPr>
    </w:p>
    <w:tbl>
      <w:tblPr>
        <w:tblStyle w:val="Tabelraster"/>
        <w:tblW w:w="9209" w:type="dxa"/>
        <w:tblLook w:val="04A0" w:firstRow="1" w:lastRow="0" w:firstColumn="1" w:lastColumn="0" w:noHBand="0" w:noVBand="1"/>
      </w:tblPr>
      <w:tblGrid>
        <w:gridCol w:w="1510"/>
        <w:gridCol w:w="3163"/>
        <w:gridCol w:w="1701"/>
        <w:gridCol w:w="1418"/>
        <w:gridCol w:w="1417"/>
      </w:tblGrid>
      <w:tr w:rsidR="00CB2A76" w:rsidRPr="00CB2A76" w14:paraId="06B3A584" w14:textId="77777777" w:rsidTr="00C21882">
        <w:tc>
          <w:tcPr>
            <w:tcW w:w="1510" w:type="dxa"/>
            <w:shd w:val="clear" w:color="auto" w:fill="BFBFBF" w:themeFill="background1" w:themeFillShade="BF"/>
          </w:tcPr>
          <w:p w14:paraId="50492487" w14:textId="77777777" w:rsidR="00CB2A76" w:rsidRPr="00CB2A76" w:rsidRDefault="00CB2A76" w:rsidP="00C21882">
            <w:pPr>
              <w:pStyle w:val="Geenafstand"/>
              <w:rPr>
                <w:rFonts w:ascii="Arial" w:hAnsi="Arial" w:cs="Arial"/>
                <w:sz w:val="22"/>
              </w:rPr>
            </w:pPr>
            <w:r w:rsidRPr="00CB2A76">
              <w:rPr>
                <w:rFonts w:ascii="Arial" w:hAnsi="Arial" w:cs="Arial"/>
                <w:sz w:val="22"/>
              </w:rPr>
              <w:t>Datum</w:t>
            </w:r>
          </w:p>
        </w:tc>
        <w:tc>
          <w:tcPr>
            <w:tcW w:w="3163" w:type="dxa"/>
            <w:shd w:val="clear" w:color="auto" w:fill="BFBFBF" w:themeFill="background1" w:themeFillShade="BF"/>
          </w:tcPr>
          <w:p w14:paraId="210B35C6" w14:textId="77777777" w:rsidR="00CB2A76" w:rsidRPr="00CB2A76" w:rsidRDefault="00CB2A76" w:rsidP="00C21882">
            <w:pPr>
              <w:pStyle w:val="Geenafstand"/>
              <w:rPr>
                <w:rFonts w:ascii="Arial" w:hAnsi="Arial" w:cs="Arial"/>
                <w:sz w:val="22"/>
              </w:rPr>
            </w:pPr>
            <w:r w:rsidRPr="00CB2A76">
              <w:rPr>
                <w:rFonts w:ascii="Arial" w:hAnsi="Arial" w:cs="Arial"/>
                <w:sz w:val="22"/>
              </w:rPr>
              <w:t>Actie</w:t>
            </w:r>
          </w:p>
        </w:tc>
        <w:tc>
          <w:tcPr>
            <w:tcW w:w="4536" w:type="dxa"/>
            <w:gridSpan w:val="3"/>
            <w:shd w:val="clear" w:color="auto" w:fill="BFBFBF" w:themeFill="background1" w:themeFillShade="BF"/>
          </w:tcPr>
          <w:p w14:paraId="461AA188" w14:textId="77777777" w:rsidR="00CB2A76" w:rsidRPr="00CB2A76" w:rsidRDefault="00CB2A76" w:rsidP="00C21882">
            <w:pPr>
              <w:pStyle w:val="Geenafstand"/>
              <w:rPr>
                <w:rFonts w:ascii="Arial" w:hAnsi="Arial" w:cs="Arial"/>
                <w:sz w:val="22"/>
              </w:rPr>
            </w:pPr>
            <w:r w:rsidRPr="00CB2A76">
              <w:rPr>
                <w:rFonts w:ascii="Arial" w:hAnsi="Arial" w:cs="Arial"/>
                <w:sz w:val="22"/>
              </w:rPr>
              <w:t>Namen van leerlingen en aantal uren van inzet</w:t>
            </w:r>
          </w:p>
        </w:tc>
      </w:tr>
      <w:tr w:rsidR="00CB2A76" w:rsidRPr="00CB2A76" w14:paraId="138D6FBB" w14:textId="77777777" w:rsidTr="00C21882">
        <w:tc>
          <w:tcPr>
            <w:tcW w:w="1510" w:type="dxa"/>
          </w:tcPr>
          <w:p w14:paraId="34E17AE4" w14:textId="77777777" w:rsidR="00CB2A76" w:rsidRPr="00CB2A76" w:rsidRDefault="00CB2A76" w:rsidP="00C21882">
            <w:pPr>
              <w:pStyle w:val="Geenafstand"/>
              <w:rPr>
                <w:rFonts w:ascii="Arial" w:hAnsi="Arial" w:cs="Arial"/>
                <w:sz w:val="22"/>
              </w:rPr>
            </w:pPr>
          </w:p>
        </w:tc>
        <w:tc>
          <w:tcPr>
            <w:tcW w:w="3163" w:type="dxa"/>
          </w:tcPr>
          <w:p w14:paraId="493450AC" w14:textId="77777777" w:rsidR="00CB2A76" w:rsidRPr="00CB2A76" w:rsidRDefault="00CB2A76" w:rsidP="00C21882">
            <w:pPr>
              <w:pStyle w:val="Geenafstand"/>
              <w:rPr>
                <w:rFonts w:ascii="Arial" w:hAnsi="Arial" w:cs="Arial"/>
                <w:sz w:val="22"/>
              </w:rPr>
            </w:pPr>
          </w:p>
        </w:tc>
        <w:tc>
          <w:tcPr>
            <w:tcW w:w="1701" w:type="dxa"/>
          </w:tcPr>
          <w:p w14:paraId="7707BA23" w14:textId="77777777" w:rsidR="00CB2A76" w:rsidRPr="00CB2A76" w:rsidRDefault="00CB2A76" w:rsidP="00C21882">
            <w:pPr>
              <w:pStyle w:val="Geenafstand"/>
              <w:rPr>
                <w:rFonts w:ascii="Arial" w:hAnsi="Arial" w:cs="Arial"/>
                <w:sz w:val="22"/>
              </w:rPr>
            </w:pPr>
            <w:r w:rsidRPr="00CB2A76">
              <w:rPr>
                <w:rFonts w:ascii="Arial" w:hAnsi="Arial" w:cs="Arial"/>
                <w:sz w:val="22"/>
              </w:rPr>
              <w:t>Fred</w:t>
            </w:r>
          </w:p>
        </w:tc>
        <w:tc>
          <w:tcPr>
            <w:tcW w:w="1418" w:type="dxa"/>
          </w:tcPr>
          <w:p w14:paraId="7E7CC0E1" w14:textId="77777777" w:rsidR="00CB2A76" w:rsidRPr="00CB2A76" w:rsidRDefault="00CB2A76" w:rsidP="00C21882">
            <w:pPr>
              <w:pStyle w:val="Geenafstand"/>
              <w:rPr>
                <w:rFonts w:ascii="Arial" w:hAnsi="Arial" w:cs="Arial"/>
                <w:sz w:val="22"/>
              </w:rPr>
            </w:pPr>
            <w:r w:rsidRPr="00CB2A76">
              <w:rPr>
                <w:rFonts w:ascii="Arial" w:hAnsi="Arial" w:cs="Arial"/>
                <w:sz w:val="22"/>
              </w:rPr>
              <w:t>Bert</w:t>
            </w:r>
          </w:p>
        </w:tc>
        <w:tc>
          <w:tcPr>
            <w:tcW w:w="1417" w:type="dxa"/>
          </w:tcPr>
          <w:p w14:paraId="130074CC" w14:textId="77777777" w:rsidR="00CB2A76" w:rsidRPr="00CB2A76" w:rsidRDefault="00CB2A76" w:rsidP="00C21882">
            <w:pPr>
              <w:pStyle w:val="Geenafstand"/>
              <w:rPr>
                <w:rFonts w:ascii="Arial" w:hAnsi="Arial" w:cs="Arial"/>
                <w:sz w:val="22"/>
              </w:rPr>
            </w:pPr>
            <w:r w:rsidRPr="00CB2A76">
              <w:rPr>
                <w:rFonts w:ascii="Arial" w:hAnsi="Arial" w:cs="Arial"/>
                <w:sz w:val="22"/>
              </w:rPr>
              <w:t>Marietje</w:t>
            </w:r>
          </w:p>
        </w:tc>
      </w:tr>
      <w:tr w:rsidR="00CB2A76" w:rsidRPr="00CB2A76" w14:paraId="49FFC48F" w14:textId="77777777" w:rsidTr="00C21882">
        <w:tc>
          <w:tcPr>
            <w:tcW w:w="1510" w:type="dxa"/>
          </w:tcPr>
          <w:p w14:paraId="3404268F" w14:textId="3712D6CA" w:rsidR="00CB2A76" w:rsidRPr="00CB2A76" w:rsidRDefault="002E2543" w:rsidP="00C21882">
            <w:pPr>
              <w:pStyle w:val="Geenafstand"/>
              <w:rPr>
                <w:rFonts w:ascii="Arial" w:hAnsi="Arial" w:cs="Arial"/>
                <w:sz w:val="22"/>
              </w:rPr>
            </w:pPr>
            <w:r>
              <w:rPr>
                <w:rFonts w:ascii="Arial" w:hAnsi="Arial" w:cs="Arial"/>
                <w:sz w:val="22"/>
              </w:rPr>
              <w:t>21 febr. 2020</w:t>
            </w:r>
          </w:p>
        </w:tc>
        <w:tc>
          <w:tcPr>
            <w:tcW w:w="3163" w:type="dxa"/>
          </w:tcPr>
          <w:p w14:paraId="1E481CAF" w14:textId="77777777" w:rsidR="00CB2A76" w:rsidRPr="00CB2A76" w:rsidRDefault="00CB2A76" w:rsidP="00C21882">
            <w:pPr>
              <w:pStyle w:val="Geenafstand"/>
              <w:rPr>
                <w:rFonts w:ascii="Arial" w:hAnsi="Arial" w:cs="Arial"/>
                <w:sz w:val="22"/>
              </w:rPr>
            </w:pPr>
            <w:r w:rsidRPr="00CB2A76">
              <w:rPr>
                <w:rFonts w:ascii="Arial" w:hAnsi="Arial" w:cs="Arial"/>
                <w:sz w:val="22"/>
              </w:rPr>
              <w:t>Gegevens over locatie zoeken</w:t>
            </w:r>
          </w:p>
        </w:tc>
        <w:tc>
          <w:tcPr>
            <w:tcW w:w="1701" w:type="dxa"/>
          </w:tcPr>
          <w:p w14:paraId="4F812C28" w14:textId="77777777" w:rsidR="00CB2A76" w:rsidRPr="00CB2A76" w:rsidRDefault="00CB2A76" w:rsidP="00C21882">
            <w:pPr>
              <w:pStyle w:val="Geenafstand"/>
              <w:rPr>
                <w:rFonts w:ascii="Arial" w:hAnsi="Arial" w:cs="Arial"/>
                <w:sz w:val="22"/>
              </w:rPr>
            </w:pPr>
            <w:r w:rsidRPr="00CB2A76">
              <w:rPr>
                <w:rFonts w:ascii="Arial" w:hAnsi="Arial" w:cs="Arial"/>
                <w:sz w:val="22"/>
              </w:rPr>
              <w:t xml:space="preserve">2 </w:t>
            </w:r>
          </w:p>
        </w:tc>
        <w:tc>
          <w:tcPr>
            <w:tcW w:w="1418" w:type="dxa"/>
          </w:tcPr>
          <w:p w14:paraId="2987D86B" w14:textId="77777777" w:rsidR="00CB2A76" w:rsidRPr="00CB2A76" w:rsidRDefault="00CB2A76" w:rsidP="00C21882">
            <w:pPr>
              <w:pStyle w:val="Geenafstand"/>
              <w:rPr>
                <w:rFonts w:ascii="Arial" w:hAnsi="Arial" w:cs="Arial"/>
                <w:sz w:val="22"/>
              </w:rPr>
            </w:pPr>
            <w:r w:rsidRPr="00CB2A76">
              <w:rPr>
                <w:rFonts w:ascii="Arial" w:hAnsi="Arial" w:cs="Arial"/>
                <w:sz w:val="22"/>
              </w:rPr>
              <w:t xml:space="preserve">1 </w:t>
            </w:r>
          </w:p>
        </w:tc>
        <w:tc>
          <w:tcPr>
            <w:tcW w:w="1417" w:type="dxa"/>
          </w:tcPr>
          <w:p w14:paraId="5B864B33" w14:textId="77777777" w:rsidR="00CB2A76" w:rsidRPr="00CB2A76" w:rsidRDefault="00CB2A76" w:rsidP="00C21882">
            <w:pPr>
              <w:pStyle w:val="Geenafstand"/>
              <w:rPr>
                <w:rFonts w:ascii="Arial" w:hAnsi="Arial" w:cs="Arial"/>
                <w:sz w:val="22"/>
              </w:rPr>
            </w:pPr>
            <w:r w:rsidRPr="00CB2A76">
              <w:rPr>
                <w:rFonts w:ascii="Arial" w:hAnsi="Arial" w:cs="Arial"/>
                <w:sz w:val="22"/>
              </w:rPr>
              <w:t xml:space="preserve">1 </w:t>
            </w:r>
          </w:p>
        </w:tc>
      </w:tr>
      <w:tr w:rsidR="00CB2A76" w:rsidRPr="00CB2A76" w14:paraId="24934575" w14:textId="77777777" w:rsidTr="00C21882">
        <w:tc>
          <w:tcPr>
            <w:tcW w:w="1510" w:type="dxa"/>
          </w:tcPr>
          <w:p w14:paraId="74248467" w14:textId="3C2B5C2E" w:rsidR="00CB2A76" w:rsidRPr="00CB2A76" w:rsidRDefault="002E2543" w:rsidP="00C21882">
            <w:pPr>
              <w:pStyle w:val="Geenafstand"/>
              <w:rPr>
                <w:rFonts w:ascii="Arial" w:hAnsi="Arial" w:cs="Arial"/>
                <w:sz w:val="22"/>
              </w:rPr>
            </w:pPr>
            <w:r>
              <w:rPr>
                <w:rFonts w:ascii="Arial" w:hAnsi="Arial" w:cs="Arial"/>
                <w:sz w:val="22"/>
              </w:rPr>
              <w:t>22 febr. 2020</w:t>
            </w:r>
          </w:p>
        </w:tc>
        <w:tc>
          <w:tcPr>
            <w:tcW w:w="3163" w:type="dxa"/>
          </w:tcPr>
          <w:p w14:paraId="37F8572F" w14:textId="77777777" w:rsidR="00CB2A76" w:rsidRPr="00CB2A76" w:rsidRDefault="00CB2A76" w:rsidP="00C21882">
            <w:pPr>
              <w:pStyle w:val="Geenafstand"/>
              <w:rPr>
                <w:rFonts w:ascii="Arial" w:hAnsi="Arial" w:cs="Arial"/>
                <w:sz w:val="22"/>
              </w:rPr>
            </w:pPr>
            <w:r w:rsidRPr="00CB2A76">
              <w:rPr>
                <w:rFonts w:ascii="Arial" w:hAnsi="Arial" w:cs="Arial"/>
                <w:sz w:val="22"/>
              </w:rPr>
              <w:t>Titelpagina maken en inhoudsopgave typen</w:t>
            </w:r>
          </w:p>
        </w:tc>
        <w:tc>
          <w:tcPr>
            <w:tcW w:w="1701" w:type="dxa"/>
          </w:tcPr>
          <w:p w14:paraId="4D3571FA" w14:textId="77777777" w:rsidR="00CB2A76" w:rsidRPr="00CB2A76" w:rsidRDefault="00CB2A76" w:rsidP="00C21882">
            <w:pPr>
              <w:pStyle w:val="Geenafstand"/>
              <w:rPr>
                <w:rFonts w:ascii="Arial" w:hAnsi="Arial" w:cs="Arial"/>
                <w:sz w:val="22"/>
              </w:rPr>
            </w:pPr>
          </w:p>
        </w:tc>
        <w:tc>
          <w:tcPr>
            <w:tcW w:w="1418" w:type="dxa"/>
          </w:tcPr>
          <w:p w14:paraId="16625DBD" w14:textId="77777777" w:rsidR="00CB2A76" w:rsidRPr="00CB2A76" w:rsidRDefault="00CB2A76" w:rsidP="00C21882">
            <w:pPr>
              <w:pStyle w:val="Geenafstand"/>
              <w:rPr>
                <w:rFonts w:ascii="Arial" w:hAnsi="Arial" w:cs="Arial"/>
                <w:sz w:val="22"/>
              </w:rPr>
            </w:pPr>
            <w:r w:rsidRPr="00CB2A76">
              <w:rPr>
                <w:rFonts w:ascii="Arial" w:hAnsi="Arial" w:cs="Arial"/>
                <w:sz w:val="22"/>
              </w:rPr>
              <w:t>1</w:t>
            </w:r>
          </w:p>
        </w:tc>
        <w:tc>
          <w:tcPr>
            <w:tcW w:w="1417" w:type="dxa"/>
          </w:tcPr>
          <w:p w14:paraId="56B2CDF0" w14:textId="77777777" w:rsidR="00CB2A76" w:rsidRPr="00CB2A76" w:rsidRDefault="00CB2A76" w:rsidP="00C21882">
            <w:pPr>
              <w:pStyle w:val="Geenafstand"/>
              <w:rPr>
                <w:rFonts w:ascii="Arial" w:hAnsi="Arial" w:cs="Arial"/>
                <w:sz w:val="22"/>
              </w:rPr>
            </w:pPr>
          </w:p>
        </w:tc>
      </w:tr>
      <w:tr w:rsidR="00CB2A76" w:rsidRPr="00CB2A76" w14:paraId="200C2982" w14:textId="77777777" w:rsidTr="00C21882">
        <w:tc>
          <w:tcPr>
            <w:tcW w:w="1510" w:type="dxa"/>
          </w:tcPr>
          <w:p w14:paraId="40DC681B" w14:textId="77777777" w:rsidR="00CB2A76" w:rsidRPr="00CB2A76" w:rsidRDefault="00CB2A76" w:rsidP="00C21882">
            <w:pPr>
              <w:pStyle w:val="Geenafstand"/>
              <w:rPr>
                <w:rFonts w:ascii="Arial" w:hAnsi="Arial" w:cs="Arial"/>
                <w:sz w:val="22"/>
              </w:rPr>
            </w:pPr>
            <w:r w:rsidRPr="00CB2A76">
              <w:rPr>
                <w:rFonts w:ascii="Arial" w:hAnsi="Arial" w:cs="Arial"/>
                <w:sz w:val="22"/>
              </w:rPr>
              <w:t>enzovoort</w:t>
            </w:r>
          </w:p>
        </w:tc>
        <w:tc>
          <w:tcPr>
            <w:tcW w:w="3163" w:type="dxa"/>
          </w:tcPr>
          <w:p w14:paraId="62929C0A" w14:textId="77777777" w:rsidR="00CB2A76" w:rsidRPr="00CB2A76" w:rsidRDefault="00CB2A76" w:rsidP="00C21882">
            <w:pPr>
              <w:pStyle w:val="Geenafstand"/>
              <w:rPr>
                <w:rFonts w:ascii="Arial" w:hAnsi="Arial" w:cs="Arial"/>
                <w:sz w:val="22"/>
              </w:rPr>
            </w:pPr>
          </w:p>
        </w:tc>
        <w:tc>
          <w:tcPr>
            <w:tcW w:w="1701" w:type="dxa"/>
          </w:tcPr>
          <w:p w14:paraId="2D79095F" w14:textId="77777777" w:rsidR="00CB2A76" w:rsidRPr="00CB2A76" w:rsidRDefault="00CB2A76" w:rsidP="00C21882">
            <w:pPr>
              <w:pStyle w:val="Geenafstand"/>
              <w:rPr>
                <w:rFonts w:ascii="Arial" w:hAnsi="Arial" w:cs="Arial"/>
                <w:sz w:val="22"/>
              </w:rPr>
            </w:pPr>
          </w:p>
        </w:tc>
        <w:tc>
          <w:tcPr>
            <w:tcW w:w="1418" w:type="dxa"/>
          </w:tcPr>
          <w:p w14:paraId="17693DE8" w14:textId="77777777" w:rsidR="00CB2A76" w:rsidRPr="00CB2A76" w:rsidRDefault="00CB2A76" w:rsidP="00C21882">
            <w:pPr>
              <w:pStyle w:val="Geenafstand"/>
              <w:rPr>
                <w:rFonts w:ascii="Arial" w:hAnsi="Arial" w:cs="Arial"/>
                <w:sz w:val="22"/>
              </w:rPr>
            </w:pPr>
          </w:p>
        </w:tc>
        <w:tc>
          <w:tcPr>
            <w:tcW w:w="1417" w:type="dxa"/>
          </w:tcPr>
          <w:p w14:paraId="3B78B031" w14:textId="77777777" w:rsidR="00CB2A76" w:rsidRPr="00CB2A76" w:rsidRDefault="00CB2A76" w:rsidP="00C21882">
            <w:pPr>
              <w:pStyle w:val="Geenafstand"/>
              <w:rPr>
                <w:rFonts w:ascii="Arial" w:hAnsi="Arial" w:cs="Arial"/>
                <w:sz w:val="22"/>
              </w:rPr>
            </w:pPr>
          </w:p>
        </w:tc>
      </w:tr>
      <w:tr w:rsidR="00CB2A76" w:rsidRPr="00CB2A76" w14:paraId="3C54CB5F" w14:textId="77777777" w:rsidTr="00C21882">
        <w:tc>
          <w:tcPr>
            <w:tcW w:w="1510" w:type="dxa"/>
          </w:tcPr>
          <w:p w14:paraId="0DA134AD" w14:textId="77777777" w:rsidR="00CB2A76" w:rsidRPr="00CB2A76" w:rsidRDefault="00CB2A76" w:rsidP="00C21882">
            <w:pPr>
              <w:pStyle w:val="Geenafstand"/>
              <w:rPr>
                <w:rFonts w:ascii="Arial" w:hAnsi="Arial" w:cs="Arial"/>
                <w:sz w:val="22"/>
              </w:rPr>
            </w:pPr>
          </w:p>
        </w:tc>
        <w:tc>
          <w:tcPr>
            <w:tcW w:w="3163" w:type="dxa"/>
          </w:tcPr>
          <w:p w14:paraId="7C6E7928" w14:textId="77777777" w:rsidR="00CB2A76" w:rsidRPr="00CB2A76" w:rsidRDefault="00CB2A76" w:rsidP="00C21882">
            <w:pPr>
              <w:pStyle w:val="Geenafstand"/>
              <w:rPr>
                <w:rFonts w:ascii="Arial" w:hAnsi="Arial" w:cs="Arial"/>
                <w:sz w:val="22"/>
              </w:rPr>
            </w:pPr>
          </w:p>
        </w:tc>
        <w:tc>
          <w:tcPr>
            <w:tcW w:w="1701" w:type="dxa"/>
          </w:tcPr>
          <w:p w14:paraId="352AE918" w14:textId="77777777" w:rsidR="00CB2A76" w:rsidRPr="00CB2A76" w:rsidRDefault="00CB2A76" w:rsidP="00C21882">
            <w:pPr>
              <w:pStyle w:val="Geenafstand"/>
              <w:rPr>
                <w:rFonts w:ascii="Arial" w:hAnsi="Arial" w:cs="Arial"/>
                <w:sz w:val="22"/>
              </w:rPr>
            </w:pPr>
          </w:p>
        </w:tc>
        <w:tc>
          <w:tcPr>
            <w:tcW w:w="1418" w:type="dxa"/>
          </w:tcPr>
          <w:p w14:paraId="4A3D1768" w14:textId="77777777" w:rsidR="00CB2A76" w:rsidRPr="00CB2A76" w:rsidRDefault="00CB2A76" w:rsidP="00C21882">
            <w:pPr>
              <w:pStyle w:val="Geenafstand"/>
              <w:rPr>
                <w:rFonts w:ascii="Arial" w:hAnsi="Arial" w:cs="Arial"/>
                <w:sz w:val="22"/>
              </w:rPr>
            </w:pPr>
          </w:p>
        </w:tc>
        <w:tc>
          <w:tcPr>
            <w:tcW w:w="1417" w:type="dxa"/>
          </w:tcPr>
          <w:p w14:paraId="24B7DAE2" w14:textId="77777777" w:rsidR="00CB2A76" w:rsidRPr="00CB2A76" w:rsidRDefault="00CB2A76" w:rsidP="00C21882">
            <w:pPr>
              <w:pStyle w:val="Geenafstand"/>
              <w:rPr>
                <w:rFonts w:ascii="Arial" w:hAnsi="Arial" w:cs="Arial"/>
                <w:sz w:val="22"/>
              </w:rPr>
            </w:pPr>
          </w:p>
        </w:tc>
      </w:tr>
      <w:tr w:rsidR="00CB2A76" w:rsidRPr="00CB2A76" w14:paraId="7B5471C2" w14:textId="77777777" w:rsidTr="00C21882">
        <w:tc>
          <w:tcPr>
            <w:tcW w:w="1510" w:type="dxa"/>
          </w:tcPr>
          <w:p w14:paraId="1C0AC8FD" w14:textId="77777777" w:rsidR="00CB2A76" w:rsidRPr="00CB2A76" w:rsidRDefault="00CB2A76" w:rsidP="00C21882">
            <w:pPr>
              <w:pStyle w:val="Geenafstand"/>
              <w:rPr>
                <w:rFonts w:ascii="Arial" w:hAnsi="Arial" w:cs="Arial"/>
                <w:sz w:val="22"/>
              </w:rPr>
            </w:pPr>
            <w:r w:rsidRPr="00CB2A76">
              <w:rPr>
                <w:rFonts w:ascii="Arial" w:hAnsi="Arial" w:cs="Arial"/>
                <w:sz w:val="22"/>
              </w:rPr>
              <w:t>Totaal aantal uren</w:t>
            </w:r>
          </w:p>
        </w:tc>
        <w:tc>
          <w:tcPr>
            <w:tcW w:w="3163" w:type="dxa"/>
          </w:tcPr>
          <w:p w14:paraId="64CD64B4" w14:textId="77777777" w:rsidR="00CB2A76" w:rsidRPr="00CB2A76" w:rsidRDefault="00CB2A76" w:rsidP="00C21882">
            <w:pPr>
              <w:pStyle w:val="Geenafstand"/>
              <w:rPr>
                <w:rFonts w:ascii="Arial" w:hAnsi="Arial" w:cs="Arial"/>
                <w:sz w:val="22"/>
              </w:rPr>
            </w:pPr>
          </w:p>
        </w:tc>
        <w:tc>
          <w:tcPr>
            <w:tcW w:w="1701" w:type="dxa"/>
          </w:tcPr>
          <w:p w14:paraId="369D4294" w14:textId="77777777" w:rsidR="00CB2A76" w:rsidRPr="00CB2A76" w:rsidRDefault="00CB2A76" w:rsidP="00C21882">
            <w:pPr>
              <w:pStyle w:val="Geenafstand"/>
              <w:rPr>
                <w:rFonts w:ascii="Arial" w:hAnsi="Arial" w:cs="Arial"/>
                <w:sz w:val="22"/>
              </w:rPr>
            </w:pPr>
          </w:p>
        </w:tc>
        <w:tc>
          <w:tcPr>
            <w:tcW w:w="1418" w:type="dxa"/>
          </w:tcPr>
          <w:p w14:paraId="4A1004E7" w14:textId="77777777" w:rsidR="00CB2A76" w:rsidRPr="00CB2A76" w:rsidRDefault="00CB2A76" w:rsidP="00C21882">
            <w:pPr>
              <w:pStyle w:val="Geenafstand"/>
              <w:rPr>
                <w:rFonts w:ascii="Arial" w:hAnsi="Arial" w:cs="Arial"/>
                <w:sz w:val="22"/>
              </w:rPr>
            </w:pPr>
          </w:p>
        </w:tc>
        <w:tc>
          <w:tcPr>
            <w:tcW w:w="1417" w:type="dxa"/>
          </w:tcPr>
          <w:p w14:paraId="6398E34A" w14:textId="77777777" w:rsidR="00CB2A76" w:rsidRPr="00CB2A76" w:rsidRDefault="00CB2A76" w:rsidP="00C21882">
            <w:pPr>
              <w:pStyle w:val="Geenafstand"/>
              <w:rPr>
                <w:rFonts w:ascii="Arial" w:hAnsi="Arial" w:cs="Arial"/>
                <w:sz w:val="22"/>
              </w:rPr>
            </w:pPr>
          </w:p>
        </w:tc>
      </w:tr>
    </w:tbl>
    <w:p w14:paraId="719D248C" w14:textId="77777777" w:rsidR="00CB2A76" w:rsidRPr="00CB2A76" w:rsidRDefault="00CB2A76" w:rsidP="00CB2A76">
      <w:pPr>
        <w:pStyle w:val="Geenafstand"/>
        <w:rPr>
          <w:rFonts w:ascii="Arial" w:hAnsi="Arial" w:cs="Arial"/>
          <w:sz w:val="22"/>
        </w:rPr>
      </w:pPr>
    </w:p>
    <w:p w14:paraId="348FFF7A" w14:textId="77777777" w:rsidR="00CB2A76" w:rsidRPr="00CB2A76" w:rsidRDefault="00CB2A76" w:rsidP="00CB2A76">
      <w:pPr>
        <w:pStyle w:val="Geenafstand"/>
        <w:rPr>
          <w:rFonts w:ascii="Arial" w:hAnsi="Arial" w:cs="Arial"/>
          <w:b/>
          <w:sz w:val="22"/>
        </w:rPr>
      </w:pPr>
      <w:r w:rsidRPr="00CB2A76">
        <w:rPr>
          <w:rFonts w:ascii="Arial" w:hAnsi="Arial" w:cs="Arial"/>
          <w:b/>
          <w:sz w:val="22"/>
        </w:rPr>
        <w:t>Enkele tips:</w:t>
      </w:r>
    </w:p>
    <w:p w14:paraId="1348C576" w14:textId="77777777" w:rsidR="00CB2A76" w:rsidRPr="00CB2A76" w:rsidRDefault="00CB2A76" w:rsidP="00A76EC2">
      <w:pPr>
        <w:numPr>
          <w:ilvl w:val="0"/>
          <w:numId w:val="45"/>
        </w:numPr>
        <w:rPr>
          <w:szCs w:val="22"/>
        </w:rPr>
      </w:pPr>
      <w:r w:rsidRPr="00CB2A76">
        <w:rPr>
          <w:szCs w:val="22"/>
        </w:rPr>
        <w:t xml:space="preserve">gebruik </w:t>
      </w:r>
      <w:proofErr w:type="spellStart"/>
      <w:r w:rsidRPr="00CB2A76">
        <w:rPr>
          <w:szCs w:val="22"/>
        </w:rPr>
        <w:t>spelingscoorectie</w:t>
      </w:r>
      <w:proofErr w:type="spellEnd"/>
      <w:r w:rsidRPr="00CB2A76">
        <w:rPr>
          <w:szCs w:val="22"/>
        </w:rPr>
        <w:t>! / spellingscorrectie dus</w:t>
      </w:r>
    </w:p>
    <w:p w14:paraId="69CC070C" w14:textId="77777777" w:rsidR="00CB2A76" w:rsidRPr="00CB2A76" w:rsidRDefault="00CB2A76" w:rsidP="00A76EC2">
      <w:pPr>
        <w:numPr>
          <w:ilvl w:val="0"/>
          <w:numId w:val="45"/>
        </w:numPr>
        <w:rPr>
          <w:szCs w:val="22"/>
        </w:rPr>
      </w:pPr>
      <w:r w:rsidRPr="00CB2A76">
        <w:rPr>
          <w:szCs w:val="22"/>
        </w:rPr>
        <w:t>namen (Kees, Staatsbosbeheer) met hoofdletters, soortnamen (bever) met kleine letters</w:t>
      </w:r>
    </w:p>
    <w:p w14:paraId="533746A1" w14:textId="77777777" w:rsidR="00CB2A76" w:rsidRPr="00CB2A76" w:rsidRDefault="00CB2A76" w:rsidP="00A76EC2">
      <w:pPr>
        <w:pStyle w:val="Geenafstand"/>
        <w:numPr>
          <w:ilvl w:val="0"/>
          <w:numId w:val="45"/>
        </w:numPr>
        <w:rPr>
          <w:rFonts w:ascii="Arial" w:hAnsi="Arial" w:cs="Arial"/>
          <w:sz w:val="22"/>
        </w:rPr>
      </w:pPr>
      <w:r w:rsidRPr="00CB2A76">
        <w:rPr>
          <w:rFonts w:ascii="Arial" w:hAnsi="Arial" w:cs="Arial"/>
          <w:sz w:val="22"/>
        </w:rPr>
        <w:t>leer je aan om wetenschappelijke namen altijd schuingedrukt te zetten</w:t>
      </w:r>
    </w:p>
    <w:p w14:paraId="0A9D5E37" w14:textId="77777777" w:rsidR="00CB2A76" w:rsidRPr="00CB2A76" w:rsidRDefault="00CB2A76" w:rsidP="00A76EC2">
      <w:pPr>
        <w:pStyle w:val="Geenafstand"/>
        <w:numPr>
          <w:ilvl w:val="0"/>
          <w:numId w:val="45"/>
        </w:numPr>
        <w:rPr>
          <w:rFonts w:ascii="Arial" w:hAnsi="Arial" w:cs="Arial"/>
          <w:sz w:val="22"/>
        </w:rPr>
      </w:pPr>
      <w:r w:rsidRPr="00CB2A76">
        <w:rPr>
          <w:rFonts w:ascii="Arial" w:hAnsi="Arial" w:cs="Arial"/>
          <w:sz w:val="22"/>
        </w:rPr>
        <w:t>zorg voor paginanummers</w:t>
      </w:r>
    </w:p>
    <w:p w14:paraId="523421A5" w14:textId="77777777" w:rsidR="00CB2A76" w:rsidRPr="00CB2A76" w:rsidRDefault="00CB2A76" w:rsidP="00CB2A76">
      <w:pPr>
        <w:pStyle w:val="Geenafstand"/>
        <w:rPr>
          <w:rFonts w:ascii="Arial" w:hAnsi="Arial" w:cs="Arial"/>
          <w:sz w:val="22"/>
        </w:rPr>
      </w:pPr>
    </w:p>
    <w:p w14:paraId="34FBA397" w14:textId="77777777" w:rsidR="00CB2A76" w:rsidRPr="00CB2A76" w:rsidRDefault="00CB2A76" w:rsidP="00CB2A76">
      <w:pPr>
        <w:pStyle w:val="Geenafstand"/>
        <w:rPr>
          <w:rFonts w:ascii="Arial" w:hAnsi="Arial" w:cs="Arial"/>
          <w:sz w:val="22"/>
        </w:rPr>
      </w:pPr>
    </w:p>
    <w:p w14:paraId="34BF99DE" w14:textId="77777777" w:rsidR="00CB2A76" w:rsidRPr="00CB2A76" w:rsidRDefault="00CB2A76" w:rsidP="00CB2A76">
      <w:pPr>
        <w:rPr>
          <w:b/>
          <w:szCs w:val="22"/>
        </w:rPr>
      </w:pPr>
      <w:r w:rsidRPr="00CB2A76">
        <w:rPr>
          <w:b/>
          <w:szCs w:val="22"/>
        </w:rPr>
        <w:br w:type="page"/>
      </w:r>
    </w:p>
    <w:p w14:paraId="6D1B687E" w14:textId="77777777" w:rsidR="005475A9" w:rsidRDefault="005475A9" w:rsidP="005475A9"/>
    <w:p w14:paraId="4F849EE3" w14:textId="77777777" w:rsidR="005475A9" w:rsidRDefault="005475A9" w:rsidP="005475A9"/>
    <w:p w14:paraId="2DD040B5" w14:textId="77777777" w:rsidR="005475A9" w:rsidRPr="00F73DA0" w:rsidRDefault="00FC046D" w:rsidP="005475A9">
      <w:r>
        <w:rPr>
          <w:noProof/>
          <w:lang w:eastAsia="nl-NL"/>
        </w:rPr>
        <mc:AlternateContent>
          <mc:Choice Requires="wps">
            <w:drawing>
              <wp:anchor distT="0" distB="0" distL="114300" distR="114300" simplePos="0" relativeHeight="251658263" behindDoc="1" locked="0" layoutInCell="1" allowOverlap="1" wp14:anchorId="1FF53357" wp14:editId="1CBF5BD6">
                <wp:simplePos x="0" y="0"/>
                <wp:positionH relativeFrom="margin">
                  <wp:align>center</wp:align>
                </wp:positionH>
                <wp:positionV relativeFrom="paragraph">
                  <wp:posOffset>48193</wp:posOffset>
                </wp:positionV>
                <wp:extent cx="6092190" cy="1679575"/>
                <wp:effectExtent l="57150" t="38100" r="80010" b="92075"/>
                <wp:wrapNone/>
                <wp:docPr id="35" name="Rechthoek 35"/>
                <wp:cNvGraphicFramePr/>
                <a:graphic xmlns:a="http://schemas.openxmlformats.org/drawingml/2006/main">
                  <a:graphicData uri="http://schemas.microsoft.com/office/word/2010/wordprocessingShape">
                    <wps:wsp>
                      <wps:cNvSpPr/>
                      <wps:spPr>
                        <a:xfrm>
                          <a:off x="0" y="0"/>
                          <a:ext cx="6092190" cy="167957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720600" id="Rechthoek 35" o:spid="_x0000_s1026" style="position:absolute;margin-left:0;margin-top:3.8pt;width:479.7pt;height:132.25pt;z-index:-251658217;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" fillcolor="#cdddac [1622]" strokecolor="#94b64e [3046]">
                <v:fill color2="#f0f4e6 [502]" rotate="t" angle="180" colors="0 #dafda7;22938f #e4fdc2;1 #f5ffe6" focus="100%" type="gradient"/>
                <v:shadow on="t" color="black" opacity="24903f" origin=",.5" offset="0,.55556mm"/>
                <w10:wrap anchorx="margin"/>
              </v:rect>
            </w:pict>
          </mc:Fallback>
        </mc:AlternateContent>
      </w:r>
    </w:p>
    <w:p w14:paraId="294F3C38" w14:textId="77777777" w:rsidR="005475A9" w:rsidRPr="00CE1556" w:rsidRDefault="005475A9" w:rsidP="005475A9">
      <w:r w:rsidRPr="008B3B8E">
        <w:rPr>
          <w:b/>
        </w:rPr>
        <w:t>Resultaat</w:t>
      </w:r>
      <w:r w:rsidRPr="008B3B8E">
        <w:rPr>
          <w:b/>
        </w:rPr>
        <w:br/>
      </w:r>
      <w:r w:rsidRPr="00CE1556">
        <w:t>Je hebt je verdiept in de voorkomende soorten en je soortenkennis daarmee vergroot</w:t>
      </w:r>
      <w:r w:rsidR="00CE1556">
        <w:t>.</w:t>
      </w:r>
    </w:p>
    <w:p w14:paraId="5FC5E95D" w14:textId="77777777" w:rsidR="005475A9" w:rsidRDefault="005475A9" w:rsidP="005475A9">
      <w:pPr>
        <w:rPr>
          <w:b/>
        </w:rPr>
      </w:pPr>
    </w:p>
    <w:p w14:paraId="46967764" w14:textId="77777777" w:rsidR="005475A9" w:rsidRDefault="005475A9" w:rsidP="005475A9">
      <w:pPr>
        <w:rPr>
          <w:b/>
        </w:rPr>
      </w:pPr>
      <w:r w:rsidRPr="008B3B8E">
        <w:rPr>
          <w:b/>
        </w:rPr>
        <w:t>Weging</w:t>
      </w:r>
    </w:p>
    <w:p w14:paraId="156F12AB" w14:textId="77777777" w:rsidR="005475A9" w:rsidRDefault="00794488" w:rsidP="005475A9">
      <w:r>
        <w:t>Zie de checklist achterin dit document voor het aantal punten wat deze trede waard is in de Eindtoets. Let er op dat alle treden moeten worden uitgewerkt. Je kunt dus geen treden overslaan. Als je Portfolio niet compleet is wordt het niet nagekeken.</w:t>
      </w:r>
    </w:p>
    <w:p w14:paraId="612BEDB4" w14:textId="77777777" w:rsidR="005475A9" w:rsidRDefault="005475A9" w:rsidP="005475A9"/>
    <w:p w14:paraId="6D4B0C72" w14:textId="77777777" w:rsidR="005475A9" w:rsidRDefault="005475A9" w:rsidP="005475A9"/>
    <w:p w14:paraId="73296D7E" w14:textId="77777777" w:rsidR="005475A9" w:rsidRDefault="005475A9" w:rsidP="005475A9">
      <w:pPr>
        <w:pStyle w:val="Kop2"/>
      </w:pPr>
    </w:p>
    <w:p w14:paraId="175A7330" w14:textId="77777777" w:rsidR="005475A9" w:rsidRDefault="005475A9" w:rsidP="005475A9">
      <w:pPr>
        <w:pStyle w:val="Kop2"/>
      </w:pPr>
    </w:p>
    <w:p w14:paraId="0401A805" w14:textId="77777777" w:rsidR="005475A9" w:rsidRDefault="005475A9" w:rsidP="005475A9">
      <w:pPr>
        <w:pStyle w:val="Kop2"/>
      </w:pPr>
    </w:p>
    <w:p w14:paraId="4980E9CB" w14:textId="77777777" w:rsidR="008D7F36" w:rsidRDefault="008D7F36">
      <w:pPr>
        <w:spacing w:after="200" w:line="276" w:lineRule="auto"/>
        <w:rPr>
          <w:b/>
          <w:bCs/>
          <w:sz w:val="28"/>
          <w:szCs w:val="28"/>
        </w:rPr>
      </w:pPr>
      <w:bookmarkStart w:id="45" w:name="_Toc523841611"/>
      <w:r>
        <w:br w:type="page"/>
      </w:r>
    </w:p>
    <w:p w14:paraId="390281AD" w14:textId="6F59222C" w:rsidR="00CA4F09" w:rsidRPr="00560D2E" w:rsidRDefault="00CA4F09" w:rsidP="00CA4F09">
      <w:pPr>
        <w:pStyle w:val="Kop1"/>
      </w:pPr>
      <w:bookmarkStart w:id="46" w:name="_Toc1380512"/>
      <w:r w:rsidRPr="008D7F36">
        <w:lastRenderedPageBreak/>
        <w:t xml:space="preserve">Checklist Treden / Portfolio </w:t>
      </w:r>
      <w:proofErr w:type="spellStart"/>
      <w:r w:rsidRPr="008D7F36">
        <w:t>G</w:t>
      </w:r>
      <w:bookmarkEnd w:id="45"/>
      <w:r w:rsidRPr="008D7F36">
        <w:t>roen-Blauwe</w:t>
      </w:r>
      <w:proofErr w:type="spellEnd"/>
      <w:r w:rsidRPr="008D7F36">
        <w:t xml:space="preserve"> </w:t>
      </w:r>
      <w:proofErr w:type="spellStart"/>
      <w:r w:rsidRPr="008D7F36">
        <w:t>Dooradering</w:t>
      </w:r>
      <w:bookmarkEnd w:id="46"/>
      <w:proofErr w:type="spellEnd"/>
    </w:p>
    <w:p w14:paraId="3035917B" w14:textId="77777777" w:rsidR="00CA4F09" w:rsidRPr="00632D03" w:rsidRDefault="00CA4F09" w:rsidP="00CA4F09"/>
    <w:tbl>
      <w:tblPr>
        <w:tblStyle w:val="Tabelraster1"/>
        <w:tblW w:w="0" w:type="auto"/>
        <w:tblLayout w:type="fixed"/>
        <w:tblLook w:val="04A0" w:firstRow="1" w:lastRow="0" w:firstColumn="1" w:lastColumn="0" w:noHBand="0" w:noVBand="1"/>
      </w:tblPr>
      <w:tblGrid>
        <w:gridCol w:w="842"/>
        <w:gridCol w:w="4256"/>
        <w:gridCol w:w="1352"/>
        <w:gridCol w:w="1305"/>
        <w:gridCol w:w="1306"/>
      </w:tblGrid>
      <w:tr w:rsidR="00CA4F09" w:rsidRPr="00C15776" w14:paraId="6BCC9EE6" w14:textId="77777777" w:rsidTr="00DC0CD1">
        <w:tc>
          <w:tcPr>
            <w:tcW w:w="842" w:type="dxa"/>
          </w:tcPr>
          <w:p w14:paraId="121AE80A" w14:textId="77777777" w:rsidR="00CA4F09" w:rsidRPr="00C15776" w:rsidRDefault="00CA4F09" w:rsidP="00DC0CD1">
            <w:pPr>
              <w:rPr>
                <w:b/>
              </w:rPr>
            </w:pPr>
            <w:r w:rsidRPr="00C15776">
              <w:rPr>
                <w:b/>
              </w:rPr>
              <w:t>Trede</w:t>
            </w:r>
          </w:p>
        </w:tc>
        <w:tc>
          <w:tcPr>
            <w:tcW w:w="4256" w:type="dxa"/>
          </w:tcPr>
          <w:p w14:paraId="2D447EA2" w14:textId="77777777" w:rsidR="00CA4F09" w:rsidRPr="00C15776" w:rsidRDefault="00CA4F09" w:rsidP="00DC0CD1">
            <w:pPr>
              <w:rPr>
                <w:b/>
              </w:rPr>
            </w:pPr>
            <w:r w:rsidRPr="00C15776">
              <w:rPr>
                <w:b/>
              </w:rPr>
              <w:t>Titel / onderwerp</w:t>
            </w:r>
          </w:p>
        </w:tc>
        <w:tc>
          <w:tcPr>
            <w:tcW w:w="1352" w:type="dxa"/>
          </w:tcPr>
          <w:p w14:paraId="37BACCC4" w14:textId="77777777" w:rsidR="00CA4F09" w:rsidRPr="00C15776" w:rsidRDefault="00CA4F09" w:rsidP="00DC0CD1">
            <w:pPr>
              <w:rPr>
                <w:b/>
              </w:rPr>
            </w:pPr>
            <w:r w:rsidRPr="00C15776">
              <w:rPr>
                <w:b/>
              </w:rPr>
              <w:t>Ingeleverd (wel/niet)</w:t>
            </w:r>
          </w:p>
        </w:tc>
        <w:tc>
          <w:tcPr>
            <w:tcW w:w="1305" w:type="dxa"/>
          </w:tcPr>
          <w:p w14:paraId="144E52B9" w14:textId="77777777" w:rsidR="00CA4F09" w:rsidRPr="00C15776" w:rsidRDefault="00CA4F09" w:rsidP="00DC0CD1">
            <w:pPr>
              <w:rPr>
                <w:b/>
              </w:rPr>
            </w:pPr>
            <w:r w:rsidRPr="00C15776">
              <w:rPr>
                <w:b/>
              </w:rPr>
              <w:t>Punten (max)</w:t>
            </w:r>
          </w:p>
        </w:tc>
        <w:tc>
          <w:tcPr>
            <w:tcW w:w="1306" w:type="dxa"/>
          </w:tcPr>
          <w:p w14:paraId="1BC83CAE" w14:textId="77777777" w:rsidR="00CA4F09" w:rsidRPr="00C15776" w:rsidRDefault="00CA4F09" w:rsidP="00DC0CD1">
            <w:pPr>
              <w:rPr>
                <w:b/>
              </w:rPr>
            </w:pPr>
            <w:r w:rsidRPr="00C15776">
              <w:rPr>
                <w:b/>
              </w:rPr>
              <w:t>Punten (behaald)</w:t>
            </w:r>
          </w:p>
        </w:tc>
      </w:tr>
      <w:tr w:rsidR="00CA4F09" w:rsidRPr="00632D03" w14:paraId="6E5DE337" w14:textId="77777777" w:rsidTr="00DC0CD1">
        <w:tc>
          <w:tcPr>
            <w:tcW w:w="842" w:type="dxa"/>
          </w:tcPr>
          <w:p w14:paraId="23F8C688" w14:textId="77777777" w:rsidR="00CA4F09" w:rsidRPr="00632D03" w:rsidRDefault="00CA4F09" w:rsidP="00DC0CD1">
            <w:r w:rsidRPr="00632D03">
              <w:t>1</w:t>
            </w:r>
          </w:p>
        </w:tc>
        <w:tc>
          <w:tcPr>
            <w:tcW w:w="4256" w:type="dxa"/>
          </w:tcPr>
          <w:p w14:paraId="046F89F7" w14:textId="315151D6" w:rsidR="00CA4F09" w:rsidRPr="00632D03" w:rsidRDefault="00CA4F09" w:rsidP="00DC0CD1">
            <w:r>
              <w:t>Informatieflyers Nederlandse Landschappen</w:t>
            </w:r>
          </w:p>
        </w:tc>
        <w:tc>
          <w:tcPr>
            <w:tcW w:w="1352" w:type="dxa"/>
          </w:tcPr>
          <w:p w14:paraId="460C6B6C" w14:textId="77777777" w:rsidR="00CA4F09" w:rsidRPr="00632D03" w:rsidRDefault="00CA4F09" w:rsidP="00DC0CD1"/>
        </w:tc>
        <w:tc>
          <w:tcPr>
            <w:tcW w:w="1305" w:type="dxa"/>
          </w:tcPr>
          <w:p w14:paraId="6581EBE5" w14:textId="25DF759D" w:rsidR="00CA4F09" w:rsidRPr="00632D03" w:rsidRDefault="00D3788D" w:rsidP="00DC0CD1">
            <w:r>
              <w:t>15</w:t>
            </w:r>
          </w:p>
        </w:tc>
        <w:tc>
          <w:tcPr>
            <w:tcW w:w="1306" w:type="dxa"/>
          </w:tcPr>
          <w:p w14:paraId="44438BFB" w14:textId="77777777" w:rsidR="00CA4F09" w:rsidRPr="00632D03" w:rsidRDefault="00CA4F09" w:rsidP="00DC0CD1"/>
        </w:tc>
      </w:tr>
      <w:tr w:rsidR="00CA4F09" w:rsidRPr="00632D03" w14:paraId="0F98ED1C" w14:textId="77777777" w:rsidTr="00DC0CD1">
        <w:tc>
          <w:tcPr>
            <w:tcW w:w="842" w:type="dxa"/>
          </w:tcPr>
          <w:p w14:paraId="22E29650" w14:textId="77777777" w:rsidR="00CA4F09" w:rsidRPr="00632D03" w:rsidRDefault="00CA4F09" w:rsidP="00DC0CD1">
            <w:r w:rsidRPr="00632D03">
              <w:t>2</w:t>
            </w:r>
          </w:p>
        </w:tc>
        <w:tc>
          <w:tcPr>
            <w:tcW w:w="4256" w:type="dxa"/>
          </w:tcPr>
          <w:p w14:paraId="3959F6B2" w14:textId="5C72B0AA" w:rsidR="00CA4F09" w:rsidRPr="00632D03" w:rsidRDefault="00CA4F09" w:rsidP="00DC0CD1">
            <w:r>
              <w:t xml:space="preserve">Doelgebied </w:t>
            </w:r>
            <w:proofErr w:type="spellStart"/>
            <w:r>
              <w:t>Groen-Blauwe</w:t>
            </w:r>
            <w:proofErr w:type="spellEnd"/>
            <w:r>
              <w:t xml:space="preserve"> </w:t>
            </w:r>
            <w:proofErr w:type="spellStart"/>
            <w:r>
              <w:t>dooradering</w:t>
            </w:r>
            <w:proofErr w:type="spellEnd"/>
          </w:p>
        </w:tc>
        <w:tc>
          <w:tcPr>
            <w:tcW w:w="1352" w:type="dxa"/>
          </w:tcPr>
          <w:p w14:paraId="4B59D3DE" w14:textId="77777777" w:rsidR="00CA4F09" w:rsidRPr="00632D03" w:rsidRDefault="00CA4F09" w:rsidP="00DC0CD1"/>
        </w:tc>
        <w:tc>
          <w:tcPr>
            <w:tcW w:w="1305" w:type="dxa"/>
          </w:tcPr>
          <w:p w14:paraId="5021D73F" w14:textId="11244A43" w:rsidR="00CA4F09" w:rsidRPr="00632D03" w:rsidRDefault="008D7F36" w:rsidP="00DC0CD1">
            <w:r>
              <w:t>5</w:t>
            </w:r>
          </w:p>
        </w:tc>
        <w:tc>
          <w:tcPr>
            <w:tcW w:w="1306" w:type="dxa"/>
          </w:tcPr>
          <w:p w14:paraId="3D4B5F6F" w14:textId="77777777" w:rsidR="00CA4F09" w:rsidRPr="00632D03" w:rsidRDefault="00CA4F09" w:rsidP="00DC0CD1"/>
        </w:tc>
      </w:tr>
      <w:tr w:rsidR="00AD23DA" w:rsidRPr="00632D03" w14:paraId="47DF55B9" w14:textId="77777777" w:rsidTr="00D106EB">
        <w:tc>
          <w:tcPr>
            <w:tcW w:w="842" w:type="dxa"/>
          </w:tcPr>
          <w:p w14:paraId="4B487DAA" w14:textId="77777777" w:rsidR="00AD23DA" w:rsidRPr="00632D03" w:rsidRDefault="00AD23DA" w:rsidP="00D106EB">
            <w:r>
              <w:t>3</w:t>
            </w:r>
          </w:p>
        </w:tc>
        <w:tc>
          <w:tcPr>
            <w:tcW w:w="4256" w:type="dxa"/>
          </w:tcPr>
          <w:p w14:paraId="3709D28D" w14:textId="77777777" w:rsidR="00AD23DA" w:rsidRPr="00632D03" w:rsidRDefault="00AD23DA" w:rsidP="00D106EB">
            <w:r>
              <w:t xml:space="preserve">De blauwe </w:t>
            </w:r>
            <w:proofErr w:type="spellStart"/>
            <w:r>
              <w:t>dooradering</w:t>
            </w:r>
            <w:proofErr w:type="spellEnd"/>
          </w:p>
        </w:tc>
        <w:tc>
          <w:tcPr>
            <w:tcW w:w="1352" w:type="dxa"/>
          </w:tcPr>
          <w:p w14:paraId="0EDF455D" w14:textId="77777777" w:rsidR="00AD23DA" w:rsidRPr="00632D03" w:rsidRDefault="00AD23DA" w:rsidP="00D106EB"/>
        </w:tc>
        <w:tc>
          <w:tcPr>
            <w:tcW w:w="1305" w:type="dxa"/>
          </w:tcPr>
          <w:p w14:paraId="2674C7F8" w14:textId="77777777" w:rsidR="00AD23DA" w:rsidRPr="00632D03" w:rsidRDefault="00AD23DA" w:rsidP="00D106EB">
            <w:r>
              <w:t>10</w:t>
            </w:r>
          </w:p>
        </w:tc>
        <w:tc>
          <w:tcPr>
            <w:tcW w:w="1306" w:type="dxa"/>
          </w:tcPr>
          <w:p w14:paraId="69283DFF" w14:textId="77777777" w:rsidR="00AD23DA" w:rsidRPr="00632D03" w:rsidRDefault="00AD23DA" w:rsidP="00D106EB"/>
        </w:tc>
      </w:tr>
      <w:tr w:rsidR="00CA4F09" w:rsidRPr="00632D03" w14:paraId="424F4A57" w14:textId="77777777" w:rsidTr="00DC0CD1">
        <w:tc>
          <w:tcPr>
            <w:tcW w:w="842" w:type="dxa"/>
          </w:tcPr>
          <w:p w14:paraId="43C8831B" w14:textId="163314ED" w:rsidR="00CA4F09" w:rsidRPr="00632D03" w:rsidRDefault="00AD23DA" w:rsidP="00DC0CD1">
            <w:r>
              <w:t>4</w:t>
            </w:r>
          </w:p>
        </w:tc>
        <w:tc>
          <w:tcPr>
            <w:tcW w:w="4256" w:type="dxa"/>
          </w:tcPr>
          <w:p w14:paraId="6D929ED3" w14:textId="3EA2EC6B" w:rsidR="00CA4F09" w:rsidRPr="00632D03" w:rsidRDefault="00CA4F09" w:rsidP="00DC0CD1">
            <w:r>
              <w:t xml:space="preserve">De groene </w:t>
            </w:r>
            <w:proofErr w:type="spellStart"/>
            <w:r>
              <w:t>dooradering</w:t>
            </w:r>
            <w:proofErr w:type="spellEnd"/>
          </w:p>
        </w:tc>
        <w:tc>
          <w:tcPr>
            <w:tcW w:w="1352" w:type="dxa"/>
          </w:tcPr>
          <w:p w14:paraId="2CE3E8FC" w14:textId="77777777" w:rsidR="00CA4F09" w:rsidRPr="00632D03" w:rsidRDefault="00CA4F09" w:rsidP="00DC0CD1"/>
        </w:tc>
        <w:tc>
          <w:tcPr>
            <w:tcW w:w="1305" w:type="dxa"/>
          </w:tcPr>
          <w:p w14:paraId="3E6DC76A" w14:textId="119A2DB6" w:rsidR="00CA4F09" w:rsidRPr="00632D03" w:rsidRDefault="00D3788D" w:rsidP="00DC0CD1">
            <w:r>
              <w:t>10</w:t>
            </w:r>
          </w:p>
        </w:tc>
        <w:tc>
          <w:tcPr>
            <w:tcW w:w="1306" w:type="dxa"/>
          </w:tcPr>
          <w:p w14:paraId="14880C5F" w14:textId="77777777" w:rsidR="00CA4F09" w:rsidRPr="00632D03" w:rsidRDefault="00CA4F09" w:rsidP="00DC0CD1"/>
        </w:tc>
      </w:tr>
      <w:tr w:rsidR="00CA4F09" w:rsidRPr="00632D03" w14:paraId="59AC7738" w14:textId="77777777" w:rsidTr="00DC0CD1">
        <w:tc>
          <w:tcPr>
            <w:tcW w:w="842" w:type="dxa"/>
          </w:tcPr>
          <w:p w14:paraId="76E3BD6D" w14:textId="46610E54" w:rsidR="00CA4F09" w:rsidRPr="00632D03" w:rsidRDefault="00AD23DA" w:rsidP="00DC0CD1">
            <w:r>
              <w:t>5</w:t>
            </w:r>
          </w:p>
        </w:tc>
        <w:tc>
          <w:tcPr>
            <w:tcW w:w="4256" w:type="dxa"/>
          </w:tcPr>
          <w:p w14:paraId="4A0F7B28" w14:textId="6F0F03E0" w:rsidR="00CA4F09" w:rsidRPr="00632D03" w:rsidRDefault="00B66B13" w:rsidP="00DC0CD1">
            <w:r>
              <w:t>Verbindingszones voor dieren in de stad</w:t>
            </w:r>
          </w:p>
        </w:tc>
        <w:tc>
          <w:tcPr>
            <w:tcW w:w="1352" w:type="dxa"/>
          </w:tcPr>
          <w:p w14:paraId="4EF48100" w14:textId="77777777" w:rsidR="00CA4F09" w:rsidRPr="00632D03" w:rsidRDefault="00CA4F09" w:rsidP="00DC0CD1"/>
        </w:tc>
        <w:tc>
          <w:tcPr>
            <w:tcW w:w="1305" w:type="dxa"/>
          </w:tcPr>
          <w:p w14:paraId="1505C42E" w14:textId="34883AB4" w:rsidR="00CA4F09" w:rsidRPr="00632D03" w:rsidRDefault="008D7F36" w:rsidP="00DC0CD1">
            <w:r>
              <w:t>10</w:t>
            </w:r>
          </w:p>
        </w:tc>
        <w:tc>
          <w:tcPr>
            <w:tcW w:w="1306" w:type="dxa"/>
          </w:tcPr>
          <w:p w14:paraId="1943D0C3" w14:textId="77777777" w:rsidR="00CA4F09" w:rsidRPr="00632D03" w:rsidRDefault="00CA4F09" w:rsidP="00DC0CD1"/>
        </w:tc>
      </w:tr>
      <w:tr w:rsidR="00AD23DA" w:rsidRPr="00632D03" w14:paraId="2639B157" w14:textId="77777777" w:rsidTr="00D106EB">
        <w:tc>
          <w:tcPr>
            <w:tcW w:w="842" w:type="dxa"/>
          </w:tcPr>
          <w:p w14:paraId="770690FE" w14:textId="77777777" w:rsidR="00AD23DA" w:rsidRPr="00632D03" w:rsidRDefault="00AD23DA" w:rsidP="00D106EB">
            <w:r>
              <w:t>6</w:t>
            </w:r>
          </w:p>
        </w:tc>
        <w:tc>
          <w:tcPr>
            <w:tcW w:w="4256" w:type="dxa"/>
          </w:tcPr>
          <w:p w14:paraId="51F55F6D" w14:textId="3A0B2041" w:rsidR="00AD23DA" w:rsidRPr="00632D03" w:rsidRDefault="00AD23DA" w:rsidP="00AD23DA">
            <w:r>
              <w:t>Het bestuur van een gemeente</w:t>
            </w:r>
          </w:p>
        </w:tc>
        <w:tc>
          <w:tcPr>
            <w:tcW w:w="1352" w:type="dxa"/>
          </w:tcPr>
          <w:p w14:paraId="4D5ABBE1" w14:textId="77777777" w:rsidR="00AD23DA" w:rsidRPr="00632D03" w:rsidRDefault="00AD23DA" w:rsidP="00D106EB"/>
        </w:tc>
        <w:tc>
          <w:tcPr>
            <w:tcW w:w="1305" w:type="dxa"/>
          </w:tcPr>
          <w:p w14:paraId="2CE67411" w14:textId="77777777" w:rsidR="00AD23DA" w:rsidRPr="00632D03" w:rsidRDefault="00AD23DA" w:rsidP="00D106EB">
            <w:r>
              <w:t>15</w:t>
            </w:r>
          </w:p>
        </w:tc>
        <w:tc>
          <w:tcPr>
            <w:tcW w:w="1306" w:type="dxa"/>
          </w:tcPr>
          <w:p w14:paraId="1FFF750A" w14:textId="77777777" w:rsidR="00AD23DA" w:rsidRPr="00632D03" w:rsidRDefault="00AD23DA" w:rsidP="00D106EB"/>
        </w:tc>
      </w:tr>
      <w:tr w:rsidR="00AD23DA" w:rsidRPr="00632D03" w14:paraId="0E0BCB0B" w14:textId="77777777" w:rsidTr="00D106EB">
        <w:tc>
          <w:tcPr>
            <w:tcW w:w="842" w:type="dxa"/>
          </w:tcPr>
          <w:p w14:paraId="521D6B36" w14:textId="77777777" w:rsidR="00AD23DA" w:rsidRPr="00632D03" w:rsidRDefault="00AD23DA" w:rsidP="00D106EB">
            <w:r>
              <w:t>7</w:t>
            </w:r>
          </w:p>
        </w:tc>
        <w:tc>
          <w:tcPr>
            <w:tcW w:w="4256" w:type="dxa"/>
          </w:tcPr>
          <w:p w14:paraId="4DA6E24A" w14:textId="77777777" w:rsidR="00AD23DA" w:rsidRPr="00632D03" w:rsidRDefault="00AD23DA" w:rsidP="00D106EB">
            <w:r>
              <w:t>De landschapslagen in jouw studiegebied</w:t>
            </w:r>
          </w:p>
        </w:tc>
        <w:tc>
          <w:tcPr>
            <w:tcW w:w="1352" w:type="dxa"/>
          </w:tcPr>
          <w:p w14:paraId="16440B66" w14:textId="77777777" w:rsidR="00AD23DA" w:rsidRPr="00632D03" w:rsidRDefault="00AD23DA" w:rsidP="00D106EB"/>
        </w:tc>
        <w:tc>
          <w:tcPr>
            <w:tcW w:w="1305" w:type="dxa"/>
          </w:tcPr>
          <w:p w14:paraId="4B760BB7" w14:textId="77777777" w:rsidR="00AD23DA" w:rsidRPr="00632D03" w:rsidRDefault="00AD23DA" w:rsidP="00D106EB">
            <w:r>
              <w:t>10</w:t>
            </w:r>
          </w:p>
        </w:tc>
        <w:tc>
          <w:tcPr>
            <w:tcW w:w="1306" w:type="dxa"/>
          </w:tcPr>
          <w:p w14:paraId="0AAC4626" w14:textId="77777777" w:rsidR="00AD23DA" w:rsidRPr="00632D03" w:rsidRDefault="00AD23DA" w:rsidP="00D106EB"/>
        </w:tc>
      </w:tr>
      <w:tr w:rsidR="00CA4F09" w:rsidRPr="00632D03" w14:paraId="20C97048" w14:textId="77777777" w:rsidTr="00DC0CD1">
        <w:tc>
          <w:tcPr>
            <w:tcW w:w="842" w:type="dxa"/>
          </w:tcPr>
          <w:p w14:paraId="486689E4" w14:textId="7ED28DFF" w:rsidR="00CA4F09" w:rsidRPr="00632D03" w:rsidRDefault="00AD23DA" w:rsidP="00DC0CD1">
            <w:r>
              <w:t>8</w:t>
            </w:r>
          </w:p>
        </w:tc>
        <w:tc>
          <w:tcPr>
            <w:tcW w:w="4256" w:type="dxa"/>
          </w:tcPr>
          <w:p w14:paraId="3A28A365" w14:textId="08EA71F7" w:rsidR="00CA4F09" w:rsidRPr="00632D03" w:rsidRDefault="00B66B13" w:rsidP="00DC0CD1">
            <w:r>
              <w:t>Problemen met verbindingszones</w:t>
            </w:r>
          </w:p>
        </w:tc>
        <w:tc>
          <w:tcPr>
            <w:tcW w:w="1352" w:type="dxa"/>
          </w:tcPr>
          <w:p w14:paraId="44112EBC" w14:textId="77777777" w:rsidR="00CA4F09" w:rsidRPr="00632D03" w:rsidRDefault="00CA4F09" w:rsidP="00DC0CD1"/>
        </w:tc>
        <w:tc>
          <w:tcPr>
            <w:tcW w:w="1305" w:type="dxa"/>
          </w:tcPr>
          <w:p w14:paraId="623AC25A" w14:textId="24C1D66A" w:rsidR="00CA4F09" w:rsidRPr="00632D03" w:rsidRDefault="008D7F36" w:rsidP="00DC0CD1">
            <w:r>
              <w:t>10</w:t>
            </w:r>
          </w:p>
        </w:tc>
        <w:tc>
          <w:tcPr>
            <w:tcW w:w="1306" w:type="dxa"/>
          </w:tcPr>
          <w:p w14:paraId="033EF1A8" w14:textId="77777777" w:rsidR="00CA4F09" w:rsidRPr="00632D03" w:rsidRDefault="00CA4F09" w:rsidP="00DC0CD1"/>
        </w:tc>
      </w:tr>
      <w:tr w:rsidR="000B5E89" w:rsidRPr="00632D03" w14:paraId="33772008" w14:textId="77777777" w:rsidTr="00DC0CD1">
        <w:tc>
          <w:tcPr>
            <w:tcW w:w="842" w:type="dxa"/>
          </w:tcPr>
          <w:p w14:paraId="6AE5411D" w14:textId="72ACD0B4" w:rsidR="000B5E89" w:rsidRPr="00632D03" w:rsidRDefault="00AD23DA" w:rsidP="000B5E89">
            <w:r>
              <w:t>9</w:t>
            </w:r>
          </w:p>
        </w:tc>
        <w:tc>
          <w:tcPr>
            <w:tcW w:w="4256" w:type="dxa"/>
          </w:tcPr>
          <w:p w14:paraId="77FFE6E6" w14:textId="5DEC52D4" w:rsidR="000B5E89" w:rsidRPr="00632D03" w:rsidRDefault="000B5E89" w:rsidP="000B5E89">
            <w:r>
              <w:t>Conclusies en aanbevelingen</w:t>
            </w:r>
          </w:p>
        </w:tc>
        <w:tc>
          <w:tcPr>
            <w:tcW w:w="1352" w:type="dxa"/>
          </w:tcPr>
          <w:p w14:paraId="2F49FF04" w14:textId="77777777" w:rsidR="000B5E89" w:rsidRPr="00632D03" w:rsidRDefault="000B5E89" w:rsidP="000B5E89"/>
        </w:tc>
        <w:tc>
          <w:tcPr>
            <w:tcW w:w="1305" w:type="dxa"/>
          </w:tcPr>
          <w:p w14:paraId="44C900DD" w14:textId="2D4EE3CB" w:rsidR="000B5E89" w:rsidRPr="00632D03" w:rsidRDefault="008D7F36" w:rsidP="000B5E89">
            <w:r>
              <w:t>10</w:t>
            </w:r>
          </w:p>
        </w:tc>
        <w:tc>
          <w:tcPr>
            <w:tcW w:w="1306" w:type="dxa"/>
          </w:tcPr>
          <w:p w14:paraId="6E32F1E7" w14:textId="77777777" w:rsidR="000B5E89" w:rsidRPr="00632D03" w:rsidRDefault="000B5E89" w:rsidP="000B5E89"/>
        </w:tc>
      </w:tr>
      <w:tr w:rsidR="000B5E89" w:rsidRPr="00632D03" w14:paraId="5AC5058F" w14:textId="77777777" w:rsidTr="00DC0CD1">
        <w:tc>
          <w:tcPr>
            <w:tcW w:w="842" w:type="dxa"/>
          </w:tcPr>
          <w:p w14:paraId="0CD75C2A" w14:textId="1ACA9405" w:rsidR="000B5E89" w:rsidRPr="00632D03" w:rsidRDefault="000B5E89" w:rsidP="00AD23DA">
            <w:r>
              <w:t>1</w:t>
            </w:r>
            <w:r w:rsidR="00AD23DA">
              <w:t>0</w:t>
            </w:r>
          </w:p>
        </w:tc>
        <w:tc>
          <w:tcPr>
            <w:tcW w:w="4256" w:type="dxa"/>
          </w:tcPr>
          <w:p w14:paraId="3CF76244" w14:textId="4E326ED9" w:rsidR="000B5E89" w:rsidRDefault="000B5E89" w:rsidP="000B5E89">
            <w:r>
              <w:t>Recreatieve wandelroute</w:t>
            </w:r>
          </w:p>
        </w:tc>
        <w:tc>
          <w:tcPr>
            <w:tcW w:w="1352" w:type="dxa"/>
          </w:tcPr>
          <w:p w14:paraId="7981AE94" w14:textId="77777777" w:rsidR="000B5E89" w:rsidRPr="00632D03" w:rsidRDefault="000B5E89" w:rsidP="000B5E89"/>
        </w:tc>
        <w:tc>
          <w:tcPr>
            <w:tcW w:w="1305" w:type="dxa"/>
          </w:tcPr>
          <w:p w14:paraId="7F1368D6" w14:textId="2271D55C" w:rsidR="000B5E89" w:rsidRPr="00632D03" w:rsidRDefault="008D7F36" w:rsidP="000B5E89">
            <w:r>
              <w:t>10</w:t>
            </w:r>
          </w:p>
        </w:tc>
        <w:tc>
          <w:tcPr>
            <w:tcW w:w="1306" w:type="dxa"/>
          </w:tcPr>
          <w:p w14:paraId="26A9CA5C" w14:textId="77777777" w:rsidR="000B5E89" w:rsidRPr="00632D03" w:rsidRDefault="000B5E89" w:rsidP="000B5E89"/>
        </w:tc>
      </w:tr>
      <w:tr w:rsidR="00AD23DA" w:rsidRPr="00632D03" w14:paraId="73208961" w14:textId="77777777" w:rsidTr="00D106EB">
        <w:tc>
          <w:tcPr>
            <w:tcW w:w="842" w:type="dxa"/>
          </w:tcPr>
          <w:p w14:paraId="6CBDE785" w14:textId="77777777" w:rsidR="00AD23DA" w:rsidRPr="00632D03" w:rsidRDefault="00AD23DA" w:rsidP="00D106EB">
            <w:r>
              <w:t>11</w:t>
            </w:r>
          </w:p>
        </w:tc>
        <w:tc>
          <w:tcPr>
            <w:tcW w:w="4256" w:type="dxa"/>
          </w:tcPr>
          <w:p w14:paraId="4C67BEB2" w14:textId="77777777" w:rsidR="00AD23DA" w:rsidRPr="00632D03" w:rsidRDefault="00AD23DA" w:rsidP="00D106EB">
            <w:r>
              <w:t>Het bestuur van een provincie</w:t>
            </w:r>
          </w:p>
        </w:tc>
        <w:tc>
          <w:tcPr>
            <w:tcW w:w="1352" w:type="dxa"/>
          </w:tcPr>
          <w:p w14:paraId="430B835D" w14:textId="77777777" w:rsidR="00AD23DA" w:rsidRPr="00632D03" w:rsidRDefault="00AD23DA" w:rsidP="00D106EB"/>
        </w:tc>
        <w:tc>
          <w:tcPr>
            <w:tcW w:w="1305" w:type="dxa"/>
          </w:tcPr>
          <w:p w14:paraId="2BBB5250" w14:textId="04894294" w:rsidR="00AD23DA" w:rsidRPr="00632D03" w:rsidRDefault="00F02360" w:rsidP="00D106EB">
            <w:r>
              <w:t>5</w:t>
            </w:r>
          </w:p>
        </w:tc>
        <w:tc>
          <w:tcPr>
            <w:tcW w:w="1306" w:type="dxa"/>
          </w:tcPr>
          <w:p w14:paraId="4C51A47F" w14:textId="77777777" w:rsidR="00AD23DA" w:rsidRPr="00632D03" w:rsidRDefault="00AD23DA" w:rsidP="00D106EB"/>
        </w:tc>
      </w:tr>
      <w:tr w:rsidR="000B5E89" w:rsidRPr="00632D03" w14:paraId="2978FC68" w14:textId="77777777" w:rsidTr="00DC0CD1">
        <w:tc>
          <w:tcPr>
            <w:tcW w:w="842" w:type="dxa"/>
          </w:tcPr>
          <w:p w14:paraId="53732C7E" w14:textId="511823BF" w:rsidR="000B5E89" w:rsidRPr="00632D03" w:rsidRDefault="000B5E89" w:rsidP="00DC0CD1">
            <w:r>
              <w:t xml:space="preserve">12 </w:t>
            </w:r>
          </w:p>
        </w:tc>
        <w:tc>
          <w:tcPr>
            <w:tcW w:w="4256" w:type="dxa"/>
          </w:tcPr>
          <w:p w14:paraId="047ECD0C" w14:textId="51FC0734" w:rsidR="000B5E89" w:rsidRDefault="000B5E89" w:rsidP="00DC0CD1">
            <w:r>
              <w:t>Afronding</w:t>
            </w:r>
          </w:p>
        </w:tc>
        <w:tc>
          <w:tcPr>
            <w:tcW w:w="1352" w:type="dxa"/>
          </w:tcPr>
          <w:p w14:paraId="0F8CEEB9" w14:textId="77777777" w:rsidR="000B5E89" w:rsidRPr="00632D03" w:rsidRDefault="000B5E89" w:rsidP="00DC0CD1"/>
        </w:tc>
        <w:tc>
          <w:tcPr>
            <w:tcW w:w="1305" w:type="dxa"/>
          </w:tcPr>
          <w:p w14:paraId="2CAEECE0" w14:textId="30198520" w:rsidR="000B5E89" w:rsidRPr="00632D03" w:rsidRDefault="008D7F36" w:rsidP="00DC0CD1">
            <w:r>
              <w:t>10</w:t>
            </w:r>
          </w:p>
        </w:tc>
        <w:tc>
          <w:tcPr>
            <w:tcW w:w="1306" w:type="dxa"/>
          </w:tcPr>
          <w:p w14:paraId="4DC213A8" w14:textId="77777777" w:rsidR="000B5E89" w:rsidRPr="00632D03" w:rsidRDefault="000B5E89" w:rsidP="00DC0CD1"/>
        </w:tc>
      </w:tr>
      <w:tr w:rsidR="00CA4F09" w:rsidRPr="00AB4F8F" w14:paraId="0A33A94D" w14:textId="77777777" w:rsidTr="00DC0CD1">
        <w:tc>
          <w:tcPr>
            <w:tcW w:w="842" w:type="dxa"/>
          </w:tcPr>
          <w:p w14:paraId="7C14A925" w14:textId="77777777" w:rsidR="00CA4F09" w:rsidRPr="00AB4F8F" w:rsidRDefault="00CA4F09" w:rsidP="00DC0CD1">
            <w:pPr>
              <w:rPr>
                <w:b/>
              </w:rPr>
            </w:pPr>
          </w:p>
        </w:tc>
        <w:tc>
          <w:tcPr>
            <w:tcW w:w="4256" w:type="dxa"/>
          </w:tcPr>
          <w:p w14:paraId="3FA9F344" w14:textId="77777777" w:rsidR="00CA4F09" w:rsidRDefault="00CA4F09" w:rsidP="00DC0CD1">
            <w:pPr>
              <w:rPr>
                <w:b/>
              </w:rPr>
            </w:pPr>
          </w:p>
          <w:p w14:paraId="75E6573C" w14:textId="77777777" w:rsidR="00CA4F09" w:rsidRDefault="00CA4F09" w:rsidP="00DC0CD1">
            <w:pPr>
              <w:rPr>
                <w:b/>
              </w:rPr>
            </w:pPr>
            <w:r w:rsidRPr="00AB4F8F">
              <w:rPr>
                <w:b/>
              </w:rPr>
              <w:t>TOTAAL BEHAALD AANTAL PUNTEN</w:t>
            </w:r>
          </w:p>
          <w:p w14:paraId="20AD8957" w14:textId="77777777" w:rsidR="00CA4F09" w:rsidRPr="00AB4F8F" w:rsidRDefault="00CA4F09" w:rsidP="00DC0CD1">
            <w:pPr>
              <w:rPr>
                <w:b/>
              </w:rPr>
            </w:pPr>
          </w:p>
        </w:tc>
        <w:tc>
          <w:tcPr>
            <w:tcW w:w="1352" w:type="dxa"/>
          </w:tcPr>
          <w:p w14:paraId="3C7AA1DA" w14:textId="77777777" w:rsidR="00CA4F09" w:rsidRPr="00AB4F8F" w:rsidRDefault="00CA4F09" w:rsidP="00DC0CD1">
            <w:pPr>
              <w:rPr>
                <w:b/>
              </w:rPr>
            </w:pPr>
          </w:p>
        </w:tc>
        <w:tc>
          <w:tcPr>
            <w:tcW w:w="1305" w:type="dxa"/>
          </w:tcPr>
          <w:p w14:paraId="479FFA77" w14:textId="77777777" w:rsidR="00CA4F09" w:rsidRDefault="00CA4F09" w:rsidP="00DC0CD1">
            <w:pPr>
              <w:rPr>
                <w:b/>
              </w:rPr>
            </w:pPr>
          </w:p>
          <w:p w14:paraId="5F589200" w14:textId="08CA1B04" w:rsidR="00CA4F09" w:rsidRPr="00AB4F8F" w:rsidRDefault="00D3788D" w:rsidP="00DC0CD1">
            <w:pPr>
              <w:rPr>
                <w:b/>
              </w:rPr>
            </w:pPr>
            <w:r>
              <w:rPr>
                <w:b/>
              </w:rPr>
              <w:t>1</w:t>
            </w:r>
            <w:r w:rsidR="00F02360">
              <w:rPr>
                <w:b/>
              </w:rPr>
              <w:t>20</w:t>
            </w:r>
          </w:p>
        </w:tc>
        <w:tc>
          <w:tcPr>
            <w:tcW w:w="1306" w:type="dxa"/>
          </w:tcPr>
          <w:p w14:paraId="63E603FB" w14:textId="77777777" w:rsidR="00CA4F09" w:rsidRPr="00AB4F8F" w:rsidRDefault="00CA4F09" w:rsidP="00DC0CD1">
            <w:pPr>
              <w:rPr>
                <w:b/>
              </w:rPr>
            </w:pPr>
          </w:p>
        </w:tc>
      </w:tr>
    </w:tbl>
    <w:p w14:paraId="7AF29EC6" w14:textId="77777777" w:rsidR="00CA4F09" w:rsidRPr="00632D03" w:rsidRDefault="00CA4F09" w:rsidP="00CA4F09"/>
    <w:p w14:paraId="48C20DC9" w14:textId="3B5811D1" w:rsidR="00CA4F09" w:rsidRPr="00632D03" w:rsidRDefault="00CA4F09" w:rsidP="00CA4F09"/>
    <w:p w14:paraId="42BD3DA1" w14:textId="36F056EE" w:rsidR="000951FE" w:rsidRDefault="000951FE">
      <w:pPr>
        <w:spacing w:after="200" w:line="276" w:lineRule="auto"/>
      </w:pPr>
    </w:p>
    <w:p w14:paraId="7BB82048" w14:textId="77777777" w:rsidR="00453DAA" w:rsidRPr="00560D2E" w:rsidRDefault="00453DAA" w:rsidP="00453DAA">
      <w:pPr>
        <w:pStyle w:val="Kop1"/>
      </w:pPr>
      <w:bookmarkStart w:id="47" w:name="_Toc532823962"/>
      <w:bookmarkStart w:id="48" w:name="_Toc1380513"/>
      <w:r w:rsidRPr="008D7F36">
        <w:t>Deadlines voor het inleveren van de Treden</w:t>
      </w:r>
      <w:bookmarkEnd w:id="47"/>
      <w:bookmarkEnd w:id="48"/>
    </w:p>
    <w:tbl>
      <w:tblPr>
        <w:tblStyle w:val="Tabelraster1"/>
        <w:tblW w:w="9061" w:type="dxa"/>
        <w:tblLook w:val="04A0" w:firstRow="1" w:lastRow="0" w:firstColumn="1" w:lastColumn="0" w:noHBand="0" w:noVBand="1"/>
      </w:tblPr>
      <w:tblGrid>
        <w:gridCol w:w="1721"/>
        <w:gridCol w:w="3483"/>
        <w:gridCol w:w="1893"/>
        <w:gridCol w:w="1964"/>
      </w:tblGrid>
      <w:tr w:rsidR="00D3788D" w:rsidRPr="00C15776" w14:paraId="503D8DE5" w14:textId="77777777" w:rsidTr="00023DBB">
        <w:tc>
          <w:tcPr>
            <w:tcW w:w="1721" w:type="dxa"/>
          </w:tcPr>
          <w:p w14:paraId="42656EBB" w14:textId="77777777" w:rsidR="002E2543" w:rsidRDefault="002E2543" w:rsidP="002E2543">
            <w:pPr>
              <w:rPr>
                <w:b/>
              </w:rPr>
            </w:pPr>
            <w:r>
              <w:rPr>
                <w:b/>
              </w:rPr>
              <w:t>kalenderw</w:t>
            </w:r>
            <w:r w:rsidR="00D3788D" w:rsidRPr="00C15776">
              <w:rPr>
                <w:b/>
              </w:rPr>
              <w:t>eek</w:t>
            </w:r>
            <w:r>
              <w:rPr>
                <w:b/>
              </w:rPr>
              <w:t>/</w:t>
            </w:r>
          </w:p>
          <w:p w14:paraId="61BB5A52" w14:textId="4C505F50" w:rsidR="00D3788D" w:rsidRPr="00C15776" w:rsidRDefault="002E2543" w:rsidP="002E2543">
            <w:pPr>
              <w:rPr>
                <w:b/>
              </w:rPr>
            </w:pPr>
            <w:r>
              <w:rPr>
                <w:b/>
              </w:rPr>
              <w:t>lesweek</w:t>
            </w:r>
          </w:p>
        </w:tc>
        <w:tc>
          <w:tcPr>
            <w:tcW w:w="3483" w:type="dxa"/>
          </w:tcPr>
          <w:p w14:paraId="6B84F8D8" w14:textId="77777777" w:rsidR="00D3788D" w:rsidRPr="00C15776" w:rsidRDefault="00D3788D" w:rsidP="00737987">
            <w:pPr>
              <w:rPr>
                <w:b/>
              </w:rPr>
            </w:pPr>
            <w:r w:rsidRPr="00C15776">
              <w:rPr>
                <w:b/>
              </w:rPr>
              <w:t>Bijzonderheden</w:t>
            </w:r>
          </w:p>
        </w:tc>
        <w:tc>
          <w:tcPr>
            <w:tcW w:w="1893" w:type="dxa"/>
          </w:tcPr>
          <w:p w14:paraId="624B4897" w14:textId="0F6E153C" w:rsidR="00D3788D" w:rsidRDefault="00D3788D" w:rsidP="00737987">
            <w:pPr>
              <w:rPr>
                <w:b/>
              </w:rPr>
            </w:pPr>
            <w:r>
              <w:rPr>
                <w:b/>
              </w:rPr>
              <w:t>Starten met:</w:t>
            </w:r>
          </w:p>
        </w:tc>
        <w:tc>
          <w:tcPr>
            <w:tcW w:w="1964" w:type="dxa"/>
          </w:tcPr>
          <w:p w14:paraId="674B5660" w14:textId="23DFF874" w:rsidR="00D3788D" w:rsidRPr="00C15776" w:rsidRDefault="00D3788D" w:rsidP="00737987">
            <w:pPr>
              <w:rPr>
                <w:b/>
              </w:rPr>
            </w:pPr>
            <w:r>
              <w:rPr>
                <w:b/>
              </w:rPr>
              <w:t>Inleveren:</w:t>
            </w:r>
          </w:p>
        </w:tc>
      </w:tr>
      <w:tr w:rsidR="00D3788D" w:rsidRPr="00632D03" w14:paraId="5A1C7D90" w14:textId="77777777" w:rsidTr="00023DBB">
        <w:tc>
          <w:tcPr>
            <w:tcW w:w="1721" w:type="dxa"/>
          </w:tcPr>
          <w:p w14:paraId="64796F0B" w14:textId="57DFE30B" w:rsidR="00D3788D" w:rsidRPr="00632D03" w:rsidRDefault="00FA156F" w:rsidP="00737987">
            <w:r>
              <w:t>6</w:t>
            </w:r>
            <w:r w:rsidR="002E2543">
              <w:t xml:space="preserve"> / </w:t>
            </w:r>
            <w:r w:rsidR="00AD23DA">
              <w:t>(1</w:t>
            </w:r>
            <w:r w:rsidR="00AD23DA" w:rsidRPr="00AD23DA">
              <w:rPr>
                <w:vertAlign w:val="superscript"/>
              </w:rPr>
              <w:t>e</w:t>
            </w:r>
            <w:r w:rsidR="00AD23DA">
              <w:t>)</w:t>
            </w:r>
          </w:p>
        </w:tc>
        <w:tc>
          <w:tcPr>
            <w:tcW w:w="3483" w:type="dxa"/>
          </w:tcPr>
          <w:p w14:paraId="21A5E592" w14:textId="77777777" w:rsidR="00D3788D" w:rsidRPr="00632D03" w:rsidRDefault="00D3788D" w:rsidP="00737987"/>
        </w:tc>
        <w:tc>
          <w:tcPr>
            <w:tcW w:w="1893" w:type="dxa"/>
          </w:tcPr>
          <w:p w14:paraId="4400DB66" w14:textId="7A0A0107" w:rsidR="00D3788D" w:rsidRPr="00632D03" w:rsidRDefault="00D3788D" w:rsidP="005D1C19">
            <w:r>
              <w:t xml:space="preserve">1, 2, </w:t>
            </w:r>
            <w:r w:rsidR="005D1C19">
              <w:t>3</w:t>
            </w:r>
            <w:r w:rsidR="00E35AF0">
              <w:t>, 6</w:t>
            </w:r>
          </w:p>
        </w:tc>
        <w:tc>
          <w:tcPr>
            <w:tcW w:w="1964" w:type="dxa"/>
          </w:tcPr>
          <w:p w14:paraId="7464CD14" w14:textId="21D358C2" w:rsidR="00D3788D" w:rsidRPr="00632D03" w:rsidRDefault="00D3788D" w:rsidP="00737987"/>
        </w:tc>
      </w:tr>
      <w:tr w:rsidR="00D3788D" w:rsidRPr="00632D03" w14:paraId="771075F5" w14:textId="77777777" w:rsidTr="00023DBB">
        <w:tc>
          <w:tcPr>
            <w:tcW w:w="1721" w:type="dxa"/>
          </w:tcPr>
          <w:p w14:paraId="1209DC8D" w14:textId="3FB35E7F" w:rsidR="00D3788D" w:rsidRPr="00632D03" w:rsidRDefault="00FA156F" w:rsidP="002E2543">
            <w:r>
              <w:t>7</w:t>
            </w:r>
            <w:r w:rsidR="00AD23DA">
              <w:t xml:space="preserve"> </w:t>
            </w:r>
            <w:r w:rsidR="002E2543">
              <w:t>/ (</w:t>
            </w:r>
            <w:r w:rsidR="00AD23DA">
              <w:t>2</w:t>
            </w:r>
            <w:r w:rsidR="00AD23DA" w:rsidRPr="00AD23DA">
              <w:rPr>
                <w:vertAlign w:val="superscript"/>
              </w:rPr>
              <w:t>e</w:t>
            </w:r>
            <w:r w:rsidR="00AD23DA">
              <w:t>)</w:t>
            </w:r>
          </w:p>
        </w:tc>
        <w:tc>
          <w:tcPr>
            <w:tcW w:w="3483" w:type="dxa"/>
          </w:tcPr>
          <w:p w14:paraId="1F5EBB88" w14:textId="77777777" w:rsidR="00D3788D" w:rsidRPr="00632D03" w:rsidRDefault="00D3788D" w:rsidP="00737987"/>
        </w:tc>
        <w:tc>
          <w:tcPr>
            <w:tcW w:w="1893" w:type="dxa"/>
          </w:tcPr>
          <w:p w14:paraId="36CCEEA9" w14:textId="7E4840A0" w:rsidR="00D3788D" w:rsidRPr="00632D03" w:rsidRDefault="005D1C19" w:rsidP="005D1C19">
            <w:r>
              <w:t>4, 5</w:t>
            </w:r>
          </w:p>
        </w:tc>
        <w:tc>
          <w:tcPr>
            <w:tcW w:w="1964" w:type="dxa"/>
          </w:tcPr>
          <w:p w14:paraId="104D0DA0" w14:textId="4EDAB134" w:rsidR="00D3788D" w:rsidRPr="00632D03" w:rsidRDefault="00D3788D" w:rsidP="00737987"/>
        </w:tc>
      </w:tr>
      <w:tr w:rsidR="00FA156F" w:rsidRPr="00632D03" w14:paraId="1C0B09FB" w14:textId="77777777" w:rsidTr="00023DBB">
        <w:tc>
          <w:tcPr>
            <w:tcW w:w="1721" w:type="dxa"/>
          </w:tcPr>
          <w:p w14:paraId="35638337" w14:textId="2BFED73E" w:rsidR="00FA156F" w:rsidRDefault="00FA156F" w:rsidP="002E2543">
            <w:r>
              <w:t>8 / (3</w:t>
            </w:r>
            <w:r w:rsidRPr="00FA156F">
              <w:rPr>
                <w:vertAlign w:val="superscript"/>
              </w:rPr>
              <w:t>e</w:t>
            </w:r>
            <w:r>
              <w:t>)</w:t>
            </w:r>
          </w:p>
        </w:tc>
        <w:tc>
          <w:tcPr>
            <w:tcW w:w="3483" w:type="dxa"/>
          </w:tcPr>
          <w:p w14:paraId="45ADB650" w14:textId="77777777" w:rsidR="00FA156F" w:rsidRPr="00632D03" w:rsidRDefault="00FA156F" w:rsidP="00737987"/>
        </w:tc>
        <w:tc>
          <w:tcPr>
            <w:tcW w:w="1893" w:type="dxa"/>
          </w:tcPr>
          <w:p w14:paraId="3437F308" w14:textId="77777777" w:rsidR="00FA156F" w:rsidRDefault="00FA156F" w:rsidP="005D1C19"/>
        </w:tc>
        <w:tc>
          <w:tcPr>
            <w:tcW w:w="1964" w:type="dxa"/>
          </w:tcPr>
          <w:p w14:paraId="617336D2" w14:textId="77777777" w:rsidR="00FA156F" w:rsidRPr="00632D03" w:rsidRDefault="00FA156F" w:rsidP="00737987"/>
        </w:tc>
      </w:tr>
      <w:tr w:rsidR="00023DBB" w:rsidRPr="00632D03" w14:paraId="339ED380" w14:textId="77777777" w:rsidTr="00023DBB">
        <w:tc>
          <w:tcPr>
            <w:tcW w:w="1721" w:type="dxa"/>
            <w:shd w:val="clear" w:color="auto" w:fill="BFBFBF" w:themeFill="background1" w:themeFillShade="BF"/>
          </w:tcPr>
          <w:p w14:paraId="73BA6CB9" w14:textId="53F96856" w:rsidR="00023DBB" w:rsidRDefault="00FA156F" w:rsidP="00023DBB">
            <w:r>
              <w:t>9</w:t>
            </w:r>
          </w:p>
        </w:tc>
        <w:tc>
          <w:tcPr>
            <w:tcW w:w="3483" w:type="dxa"/>
            <w:shd w:val="clear" w:color="auto" w:fill="BFBFBF" w:themeFill="background1" w:themeFillShade="BF"/>
          </w:tcPr>
          <w:p w14:paraId="51E9F14A" w14:textId="0D42FB87" w:rsidR="00023DBB" w:rsidRDefault="00023DBB" w:rsidP="00737987">
            <w:r>
              <w:t>Carnavalsvakantie</w:t>
            </w:r>
          </w:p>
        </w:tc>
        <w:tc>
          <w:tcPr>
            <w:tcW w:w="1893" w:type="dxa"/>
            <w:shd w:val="clear" w:color="auto" w:fill="BFBFBF" w:themeFill="background1" w:themeFillShade="BF"/>
          </w:tcPr>
          <w:p w14:paraId="16DA75EF" w14:textId="77777777" w:rsidR="00023DBB" w:rsidRPr="00632D03" w:rsidRDefault="00023DBB" w:rsidP="00737987"/>
        </w:tc>
        <w:tc>
          <w:tcPr>
            <w:tcW w:w="1964" w:type="dxa"/>
            <w:shd w:val="clear" w:color="auto" w:fill="BFBFBF" w:themeFill="background1" w:themeFillShade="BF"/>
          </w:tcPr>
          <w:p w14:paraId="55EB0154" w14:textId="77777777" w:rsidR="00023DBB" w:rsidRPr="00632D03" w:rsidRDefault="00023DBB" w:rsidP="00737987"/>
        </w:tc>
      </w:tr>
      <w:tr w:rsidR="00D3788D" w:rsidRPr="00632D03" w14:paraId="74F2DFDA" w14:textId="77777777" w:rsidTr="00023DBB">
        <w:tc>
          <w:tcPr>
            <w:tcW w:w="1721" w:type="dxa"/>
          </w:tcPr>
          <w:p w14:paraId="76BFED98" w14:textId="04BE5E32" w:rsidR="00D3788D" w:rsidRPr="00632D03" w:rsidRDefault="00FA156F" w:rsidP="00023DBB">
            <w:r>
              <w:t>10</w:t>
            </w:r>
            <w:r w:rsidR="00AD23DA">
              <w:t xml:space="preserve"> </w:t>
            </w:r>
            <w:r w:rsidR="002E2543">
              <w:t xml:space="preserve">/ </w:t>
            </w:r>
            <w:r w:rsidR="00AD23DA">
              <w:t>(</w:t>
            </w:r>
            <w:r>
              <w:t>4</w:t>
            </w:r>
            <w:r w:rsidR="00AD23DA" w:rsidRPr="00AD23DA">
              <w:rPr>
                <w:vertAlign w:val="superscript"/>
              </w:rPr>
              <w:t>e</w:t>
            </w:r>
            <w:r w:rsidR="00AD23DA">
              <w:t>)</w:t>
            </w:r>
          </w:p>
        </w:tc>
        <w:tc>
          <w:tcPr>
            <w:tcW w:w="3483" w:type="dxa"/>
          </w:tcPr>
          <w:p w14:paraId="3C0AE451" w14:textId="77777777" w:rsidR="00D3788D" w:rsidRPr="00632D03" w:rsidRDefault="00D3788D" w:rsidP="00C15776"/>
        </w:tc>
        <w:tc>
          <w:tcPr>
            <w:tcW w:w="1893" w:type="dxa"/>
          </w:tcPr>
          <w:p w14:paraId="1F9F65CD" w14:textId="77777777" w:rsidR="00D3788D" w:rsidRDefault="00D3788D" w:rsidP="00C15776"/>
        </w:tc>
        <w:tc>
          <w:tcPr>
            <w:tcW w:w="1964" w:type="dxa"/>
          </w:tcPr>
          <w:p w14:paraId="08E5DA43" w14:textId="2A2A8E40" w:rsidR="00D3788D" w:rsidRPr="00632D03" w:rsidRDefault="00FA156F" w:rsidP="005D1C19">
            <w:r>
              <w:t>Trede 1, 2, 3, 4, 5</w:t>
            </w:r>
          </w:p>
        </w:tc>
      </w:tr>
      <w:tr w:rsidR="00D3788D" w:rsidRPr="00632D03" w14:paraId="599E7C15" w14:textId="77777777" w:rsidTr="00023DBB">
        <w:tc>
          <w:tcPr>
            <w:tcW w:w="1721" w:type="dxa"/>
          </w:tcPr>
          <w:p w14:paraId="61A61A9F" w14:textId="5970AB4C" w:rsidR="00D3788D" w:rsidRPr="00632D03" w:rsidRDefault="00FA156F" w:rsidP="00023DBB">
            <w:r>
              <w:t>11</w:t>
            </w:r>
            <w:r w:rsidR="00AD23DA">
              <w:t xml:space="preserve"> </w:t>
            </w:r>
            <w:r w:rsidR="002E2543">
              <w:t xml:space="preserve">/ </w:t>
            </w:r>
            <w:r w:rsidR="00AD23DA">
              <w:t>(</w:t>
            </w:r>
            <w:r>
              <w:t>5</w:t>
            </w:r>
            <w:r w:rsidR="00AD23DA" w:rsidRPr="00AD23DA">
              <w:rPr>
                <w:vertAlign w:val="superscript"/>
              </w:rPr>
              <w:t>e</w:t>
            </w:r>
            <w:r w:rsidR="00AD23DA">
              <w:t>)</w:t>
            </w:r>
          </w:p>
        </w:tc>
        <w:tc>
          <w:tcPr>
            <w:tcW w:w="3483" w:type="dxa"/>
          </w:tcPr>
          <w:p w14:paraId="3C583A20" w14:textId="0E6D2648" w:rsidR="00D3788D" w:rsidRPr="00632D03" w:rsidRDefault="00D3788D" w:rsidP="00C15776"/>
        </w:tc>
        <w:tc>
          <w:tcPr>
            <w:tcW w:w="1893" w:type="dxa"/>
          </w:tcPr>
          <w:p w14:paraId="35235704" w14:textId="6CCDBE91" w:rsidR="00D3788D" w:rsidRPr="00632D03" w:rsidRDefault="00FA156F" w:rsidP="005D1C19">
            <w:r>
              <w:t>7,8</w:t>
            </w:r>
          </w:p>
        </w:tc>
        <w:tc>
          <w:tcPr>
            <w:tcW w:w="1964" w:type="dxa"/>
          </w:tcPr>
          <w:p w14:paraId="1FBABAD7" w14:textId="0F2465EC" w:rsidR="00D3788D" w:rsidRPr="00632D03" w:rsidRDefault="00D3788D" w:rsidP="00C15776"/>
        </w:tc>
      </w:tr>
      <w:tr w:rsidR="00D3788D" w:rsidRPr="00632D03" w14:paraId="7FCEF4F5" w14:textId="77777777" w:rsidTr="00023DBB">
        <w:tc>
          <w:tcPr>
            <w:tcW w:w="1721" w:type="dxa"/>
          </w:tcPr>
          <w:p w14:paraId="300B1163" w14:textId="24445956" w:rsidR="00D3788D" w:rsidRPr="00632D03" w:rsidRDefault="00D3788D" w:rsidP="00023DBB">
            <w:r>
              <w:t>1</w:t>
            </w:r>
            <w:r w:rsidR="00FA156F">
              <w:t>2</w:t>
            </w:r>
            <w:r w:rsidR="00AD23DA">
              <w:t xml:space="preserve"> </w:t>
            </w:r>
            <w:r w:rsidR="002E2543">
              <w:t xml:space="preserve">/ </w:t>
            </w:r>
            <w:r w:rsidR="00023DBB">
              <w:t>(</w:t>
            </w:r>
            <w:r w:rsidR="00FA156F">
              <w:t>6</w:t>
            </w:r>
            <w:r w:rsidR="00AD23DA" w:rsidRPr="00AD23DA">
              <w:rPr>
                <w:vertAlign w:val="superscript"/>
              </w:rPr>
              <w:t>e</w:t>
            </w:r>
            <w:r w:rsidR="00AD23DA">
              <w:t>)</w:t>
            </w:r>
          </w:p>
        </w:tc>
        <w:tc>
          <w:tcPr>
            <w:tcW w:w="3483" w:type="dxa"/>
          </w:tcPr>
          <w:p w14:paraId="33A6E20D" w14:textId="0C6247E4" w:rsidR="00D3788D" w:rsidRPr="00632D03" w:rsidRDefault="00D3788D" w:rsidP="00C15776"/>
        </w:tc>
        <w:tc>
          <w:tcPr>
            <w:tcW w:w="1893" w:type="dxa"/>
          </w:tcPr>
          <w:p w14:paraId="3175F835" w14:textId="10934223" w:rsidR="00D3788D" w:rsidRPr="00632D03" w:rsidRDefault="00FA156F" w:rsidP="00C15776">
            <w:r>
              <w:t>9</w:t>
            </w:r>
          </w:p>
        </w:tc>
        <w:tc>
          <w:tcPr>
            <w:tcW w:w="1964" w:type="dxa"/>
          </w:tcPr>
          <w:p w14:paraId="243AD375" w14:textId="34E42559" w:rsidR="00D3788D" w:rsidRPr="00632D03" w:rsidRDefault="00E35AF0" w:rsidP="00C15776">
            <w:r>
              <w:t>6</w:t>
            </w:r>
          </w:p>
        </w:tc>
      </w:tr>
      <w:tr w:rsidR="00D3788D" w:rsidRPr="00632D03" w14:paraId="2DC556F5" w14:textId="77777777" w:rsidTr="00023DBB">
        <w:tc>
          <w:tcPr>
            <w:tcW w:w="1721" w:type="dxa"/>
          </w:tcPr>
          <w:p w14:paraId="419869D1" w14:textId="1AB42E5E" w:rsidR="00D3788D" w:rsidRPr="00632D03" w:rsidRDefault="00023DBB" w:rsidP="00C15776">
            <w:r>
              <w:t>1</w:t>
            </w:r>
            <w:r w:rsidR="00FA156F">
              <w:t>3</w:t>
            </w:r>
            <w:r w:rsidR="00AD23DA">
              <w:t xml:space="preserve"> </w:t>
            </w:r>
            <w:r w:rsidR="002E2543">
              <w:t xml:space="preserve">/ </w:t>
            </w:r>
            <w:r>
              <w:t>(</w:t>
            </w:r>
            <w:r w:rsidR="00FA156F">
              <w:t>7</w:t>
            </w:r>
            <w:r w:rsidR="00AD23DA" w:rsidRPr="00AD23DA">
              <w:rPr>
                <w:vertAlign w:val="superscript"/>
              </w:rPr>
              <w:t>e</w:t>
            </w:r>
            <w:r w:rsidR="00AD23DA">
              <w:t>)</w:t>
            </w:r>
          </w:p>
        </w:tc>
        <w:tc>
          <w:tcPr>
            <w:tcW w:w="3483" w:type="dxa"/>
          </w:tcPr>
          <w:p w14:paraId="0F2058DC" w14:textId="08C54519" w:rsidR="00D3788D" w:rsidRPr="00632D03" w:rsidRDefault="00E35AF0" w:rsidP="00C15776">
            <w:r>
              <w:t>Excursie provinciehuis (trede 11)</w:t>
            </w:r>
          </w:p>
        </w:tc>
        <w:tc>
          <w:tcPr>
            <w:tcW w:w="1893" w:type="dxa"/>
          </w:tcPr>
          <w:p w14:paraId="180EACB6" w14:textId="220AF848" w:rsidR="00D3788D" w:rsidRPr="00632D03" w:rsidRDefault="00FA156F" w:rsidP="005D1C19">
            <w:r>
              <w:t>10</w:t>
            </w:r>
            <w:r w:rsidR="00E35AF0">
              <w:t>, 11</w:t>
            </w:r>
          </w:p>
        </w:tc>
        <w:tc>
          <w:tcPr>
            <w:tcW w:w="1964" w:type="dxa"/>
          </w:tcPr>
          <w:p w14:paraId="66FDB2E8" w14:textId="45FE227C" w:rsidR="00D3788D" w:rsidRPr="00632D03" w:rsidRDefault="00D3788D" w:rsidP="005D1C19"/>
        </w:tc>
      </w:tr>
      <w:tr w:rsidR="00023DBB" w:rsidRPr="00632D03" w14:paraId="16561CEE" w14:textId="77777777" w:rsidTr="00023DBB">
        <w:tc>
          <w:tcPr>
            <w:tcW w:w="1721" w:type="dxa"/>
          </w:tcPr>
          <w:p w14:paraId="3DEBCC2D" w14:textId="3C383967" w:rsidR="00023DBB" w:rsidRDefault="00023DBB" w:rsidP="00C15776">
            <w:r>
              <w:t>1</w:t>
            </w:r>
            <w:r w:rsidR="00FA156F">
              <w:t>4</w:t>
            </w:r>
            <w:r>
              <w:t xml:space="preserve"> / (</w:t>
            </w:r>
            <w:r w:rsidR="00FA156F">
              <w:t>8</w:t>
            </w:r>
            <w:r w:rsidRPr="00023DBB">
              <w:rPr>
                <w:vertAlign w:val="superscript"/>
              </w:rPr>
              <w:t>e</w:t>
            </w:r>
            <w:r>
              <w:t>)</w:t>
            </w:r>
          </w:p>
        </w:tc>
        <w:tc>
          <w:tcPr>
            <w:tcW w:w="3483" w:type="dxa"/>
          </w:tcPr>
          <w:p w14:paraId="1A04BEAE" w14:textId="0E0DF193" w:rsidR="00023DBB" w:rsidRPr="00632D03" w:rsidRDefault="00023DBB" w:rsidP="00C15776"/>
        </w:tc>
        <w:tc>
          <w:tcPr>
            <w:tcW w:w="1893" w:type="dxa"/>
          </w:tcPr>
          <w:p w14:paraId="4313D501" w14:textId="3C328525" w:rsidR="00023DBB" w:rsidRDefault="00023DBB" w:rsidP="005D1C19">
            <w:r>
              <w:t>1</w:t>
            </w:r>
            <w:r w:rsidR="00FA156F">
              <w:t>2</w:t>
            </w:r>
          </w:p>
        </w:tc>
        <w:tc>
          <w:tcPr>
            <w:tcW w:w="1964" w:type="dxa"/>
          </w:tcPr>
          <w:p w14:paraId="6ADF5F40" w14:textId="023EB05C" w:rsidR="00023DBB" w:rsidRPr="00632D03" w:rsidRDefault="00FA156F" w:rsidP="005D1C19">
            <w:r>
              <w:t>7</w:t>
            </w:r>
          </w:p>
        </w:tc>
      </w:tr>
      <w:tr w:rsidR="00D3788D" w:rsidRPr="00632D03" w14:paraId="7A2F3C10" w14:textId="77777777" w:rsidTr="00023DBB">
        <w:tc>
          <w:tcPr>
            <w:tcW w:w="1721" w:type="dxa"/>
          </w:tcPr>
          <w:p w14:paraId="06A5C555" w14:textId="77420918" w:rsidR="00D3788D" w:rsidRPr="00632D03" w:rsidRDefault="00023DBB" w:rsidP="00C15776">
            <w:r>
              <w:t>1</w:t>
            </w:r>
            <w:r w:rsidR="00FA156F">
              <w:t>5</w:t>
            </w:r>
            <w:r w:rsidR="00AD23DA">
              <w:t xml:space="preserve"> </w:t>
            </w:r>
            <w:r w:rsidR="002E2543">
              <w:t xml:space="preserve">/ </w:t>
            </w:r>
            <w:r>
              <w:t>(</w:t>
            </w:r>
            <w:r w:rsidR="00FA156F">
              <w:t>9</w:t>
            </w:r>
            <w:r w:rsidR="00AD23DA" w:rsidRPr="00AD23DA">
              <w:rPr>
                <w:vertAlign w:val="superscript"/>
              </w:rPr>
              <w:t>e</w:t>
            </w:r>
            <w:r w:rsidR="00AD23DA">
              <w:t>)</w:t>
            </w:r>
          </w:p>
        </w:tc>
        <w:tc>
          <w:tcPr>
            <w:tcW w:w="3483" w:type="dxa"/>
          </w:tcPr>
          <w:p w14:paraId="208FF691" w14:textId="1E5DF79D" w:rsidR="00D3788D" w:rsidRPr="00632D03" w:rsidRDefault="00D3788D" w:rsidP="005D1C19"/>
        </w:tc>
        <w:tc>
          <w:tcPr>
            <w:tcW w:w="1893" w:type="dxa"/>
          </w:tcPr>
          <w:p w14:paraId="43624AF6" w14:textId="578BD9D2" w:rsidR="00D3788D" w:rsidRPr="00632D03" w:rsidRDefault="00D3788D" w:rsidP="00C15776"/>
        </w:tc>
        <w:tc>
          <w:tcPr>
            <w:tcW w:w="1964" w:type="dxa"/>
          </w:tcPr>
          <w:p w14:paraId="4DF2E45A" w14:textId="76FE067E" w:rsidR="00D3788D" w:rsidRPr="00632D03" w:rsidRDefault="00FA156F" w:rsidP="005D1C19">
            <w:r>
              <w:t>8, 9, 10,</w:t>
            </w:r>
            <w:r w:rsidR="00E35AF0">
              <w:t xml:space="preserve"> 11,</w:t>
            </w:r>
            <w:r>
              <w:t xml:space="preserve"> 12</w:t>
            </w:r>
          </w:p>
        </w:tc>
      </w:tr>
      <w:tr w:rsidR="00D3788D" w:rsidRPr="00632D03" w14:paraId="57980F5A" w14:textId="77777777" w:rsidTr="00023DBB">
        <w:tc>
          <w:tcPr>
            <w:tcW w:w="1721" w:type="dxa"/>
          </w:tcPr>
          <w:p w14:paraId="01203D2F" w14:textId="02312DE1" w:rsidR="00D3788D" w:rsidRPr="00632D03" w:rsidRDefault="00023DBB" w:rsidP="00C15776">
            <w:r>
              <w:t>1</w:t>
            </w:r>
            <w:r w:rsidR="00FA156F">
              <w:t>6</w:t>
            </w:r>
            <w:r w:rsidR="00AD23DA">
              <w:t xml:space="preserve"> </w:t>
            </w:r>
            <w:r w:rsidR="002E2543">
              <w:t xml:space="preserve">/ </w:t>
            </w:r>
            <w:r w:rsidR="00AD23DA">
              <w:t>(</w:t>
            </w:r>
            <w:r w:rsidR="00FA156F">
              <w:t>10</w:t>
            </w:r>
            <w:r w:rsidR="00AD23DA" w:rsidRPr="00AD23DA">
              <w:rPr>
                <w:vertAlign w:val="superscript"/>
              </w:rPr>
              <w:t>e</w:t>
            </w:r>
            <w:r w:rsidR="00AD23DA">
              <w:t>)</w:t>
            </w:r>
          </w:p>
        </w:tc>
        <w:tc>
          <w:tcPr>
            <w:tcW w:w="3483" w:type="dxa"/>
          </w:tcPr>
          <w:p w14:paraId="4CD7E1DB" w14:textId="1878D2BC" w:rsidR="00D3788D" w:rsidRPr="00632D03" w:rsidRDefault="00FA156F" w:rsidP="00C15776">
            <w:proofErr w:type="spellStart"/>
            <w:r>
              <w:t>Toetsweek</w:t>
            </w:r>
            <w:proofErr w:type="spellEnd"/>
          </w:p>
        </w:tc>
        <w:tc>
          <w:tcPr>
            <w:tcW w:w="1893" w:type="dxa"/>
          </w:tcPr>
          <w:p w14:paraId="3B8CD4B7" w14:textId="77777777" w:rsidR="00D3788D" w:rsidRPr="00632D03" w:rsidRDefault="00D3788D" w:rsidP="00C15776"/>
        </w:tc>
        <w:tc>
          <w:tcPr>
            <w:tcW w:w="1964" w:type="dxa"/>
          </w:tcPr>
          <w:p w14:paraId="110067BA" w14:textId="305E4215" w:rsidR="00D3788D" w:rsidRPr="00632D03" w:rsidRDefault="00D3788D" w:rsidP="005D1C19"/>
        </w:tc>
      </w:tr>
    </w:tbl>
    <w:p w14:paraId="7F91E627" w14:textId="77777777" w:rsidR="00453DAA" w:rsidRDefault="00453DAA" w:rsidP="00632D03">
      <w:pPr>
        <w:pStyle w:val="Kop1"/>
      </w:pPr>
    </w:p>
    <w:p w14:paraId="1B376D0B" w14:textId="77777777" w:rsidR="00453DAA" w:rsidRDefault="00453DAA" w:rsidP="00632D03">
      <w:pPr>
        <w:pStyle w:val="Kop1"/>
      </w:pPr>
    </w:p>
    <w:p w14:paraId="0B9120F2" w14:textId="77777777" w:rsidR="00CB2A76" w:rsidRDefault="00CB2A76" w:rsidP="00CB2A76">
      <w:pPr>
        <w:rPr>
          <w:b/>
          <w:szCs w:val="20"/>
        </w:rPr>
      </w:pPr>
    </w:p>
    <w:p w14:paraId="5622F345" w14:textId="77777777" w:rsidR="00D224C7" w:rsidRDefault="00D224C7">
      <w:pPr>
        <w:spacing w:after="200" w:line="276" w:lineRule="auto"/>
        <w:rPr>
          <w:b/>
          <w:bCs/>
          <w:sz w:val="28"/>
          <w:szCs w:val="28"/>
        </w:rPr>
      </w:pPr>
      <w:r>
        <w:br w:type="page"/>
      </w:r>
    </w:p>
    <w:p w14:paraId="4C47087D" w14:textId="1E1B6469" w:rsidR="00924B37" w:rsidRDefault="00924B37" w:rsidP="00632D03">
      <w:pPr>
        <w:pStyle w:val="Kop1"/>
      </w:pPr>
      <w:bookmarkStart w:id="49" w:name="_Toc532823963"/>
      <w:bookmarkStart w:id="50" w:name="_Toc1380514"/>
      <w:r w:rsidRPr="0063387B">
        <w:lastRenderedPageBreak/>
        <w:t>Bijlage</w:t>
      </w:r>
      <w:r w:rsidR="008D7F36">
        <w:t xml:space="preserve"> 1</w:t>
      </w:r>
      <w:r w:rsidRPr="0063387B">
        <w:t>: Algemene inlevereisen voor rapportages, werkstukken, verslagen</w:t>
      </w:r>
      <w:r>
        <w:t>, etc.</w:t>
      </w:r>
      <w:bookmarkEnd w:id="49"/>
      <w:bookmarkEnd w:id="50"/>
    </w:p>
    <w:p w14:paraId="5C1D9261" w14:textId="77777777" w:rsidR="00924B37" w:rsidRDefault="00B77299" w:rsidP="00632D03">
      <w:r>
        <w:t>Het is van groot belang dat je nauwkeurig werkt in je verslaglegging. Je laat daarmee zien dat je je lezer(s) serieus neemt. Daarnaast oogt een onverzorgd verslag zeer onprofessioneel en doet daarmee serieuze afbreuk aan de inhoud.</w:t>
      </w:r>
    </w:p>
    <w:p w14:paraId="75856D73" w14:textId="77777777" w:rsidR="00B77299" w:rsidRDefault="00B77299" w:rsidP="00632D03"/>
    <w:p w14:paraId="1AC4C94B" w14:textId="77777777" w:rsidR="00B77299" w:rsidRPr="00B77299" w:rsidRDefault="00B77299" w:rsidP="00B77299">
      <w:r>
        <w:t>Bij de Milieu-opleidingen van Helicon MBO Den Bosch hanteren wij daarom een aantal inlever-eisen bij alle vormen van schriftelijke rapportage.</w:t>
      </w:r>
      <w:r w:rsidR="006A62EF">
        <w:t xml:space="preserve"> </w:t>
      </w:r>
      <w:r w:rsidRPr="00B77299">
        <w:t xml:space="preserve">Op basis van </w:t>
      </w:r>
      <w:r>
        <w:t xml:space="preserve">onderstaande </w:t>
      </w:r>
      <w:r w:rsidRPr="00B77299">
        <w:t xml:space="preserve">14 punten wordt vastgesteld of </w:t>
      </w:r>
      <w:r>
        <w:t xml:space="preserve">een </w:t>
      </w:r>
      <w:r w:rsidRPr="00B77299">
        <w:t xml:space="preserve">verslag nagekeken </w:t>
      </w:r>
      <w:r>
        <w:t xml:space="preserve">kan </w:t>
      </w:r>
      <w:r w:rsidRPr="00B77299">
        <w:t xml:space="preserve">worden. Als niet is voldaan aan deze voorwaarden </w:t>
      </w:r>
      <w:r>
        <w:t xml:space="preserve">wordt </w:t>
      </w:r>
      <w:r w:rsidRPr="00B77299">
        <w:t xml:space="preserve">het verslag niet nagekeken </w:t>
      </w:r>
      <w:r>
        <w:t xml:space="preserve">en behandeld als ‘niet ingeleverd’. In de meeste gevallen resulteert dat voor </w:t>
      </w:r>
      <w:r w:rsidRPr="00B77299">
        <w:t xml:space="preserve">de student </w:t>
      </w:r>
      <w:r>
        <w:t xml:space="preserve">in </w:t>
      </w:r>
      <w:r w:rsidRPr="00B77299">
        <w:t>een 1</w:t>
      </w:r>
      <w:r>
        <w:t>,0</w:t>
      </w:r>
      <w:r w:rsidRPr="00B77299">
        <w:t xml:space="preserve"> als cijfer.</w:t>
      </w:r>
    </w:p>
    <w:p w14:paraId="0A6B071C" w14:textId="77777777" w:rsidR="00B77299" w:rsidRPr="00B77299" w:rsidRDefault="00B77299" w:rsidP="00B77299"/>
    <w:p w14:paraId="46FC6DE0" w14:textId="77777777" w:rsidR="00B77299" w:rsidRPr="00B77299" w:rsidRDefault="00B77299" w:rsidP="00B77299">
      <w:r w:rsidRPr="00B77299">
        <w:t xml:space="preserve">Er is een verschil in niveau </w:t>
      </w:r>
      <w:r w:rsidR="006A62EF">
        <w:t>waarop we deze eisen toepassen, wat oploopt met de leerjaren</w:t>
      </w:r>
      <w:r w:rsidRPr="00B77299">
        <w:t xml:space="preserve">. Dit wil zeggen dat: </w:t>
      </w:r>
    </w:p>
    <w:p w14:paraId="5D1006C3" w14:textId="77777777" w:rsidR="00B77299" w:rsidRPr="00B77299" w:rsidRDefault="00B77299" w:rsidP="00B77299">
      <w:r w:rsidRPr="006A62EF">
        <w:rPr>
          <w:b/>
        </w:rPr>
        <w:t>Leerjaar 1</w:t>
      </w:r>
      <w:r w:rsidRPr="00B77299">
        <w:t>: De leerlingen krijgen voor het eerst te maken met deze criteria</w:t>
      </w:r>
      <w:r w:rsidR="00101F27">
        <w:t>;</w:t>
      </w:r>
      <w:r w:rsidRPr="00B77299">
        <w:t xml:space="preserve"> het merendeel moet op orde zijn</w:t>
      </w:r>
      <w:r w:rsidR="00101F27">
        <w:t>. Dit is ter beoordeling van de betrokken vakdocent</w:t>
      </w:r>
      <w:r w:rsidRPr="00B77299">
        <w:t xml:space="preserve">. </w:t>
      </w:r>
    </w:p>
    <w:p w14:paraId="4AE03F41" w14:textId="77777777" w:rsidR="00B77299" w:rsidRPr="00B77299" w:rsidRDefault="00B77299" w:rsidP="00B77299">
      <w:r w:rsidRPr="006A62EF">
        <w:rPr>
          <w:b/>
        </w:rPr>
        <w:t>Leerjaar 2</w:t>
      </w:r>
      <w:r w:rsidRPr="00B77299">
        <w:t xml:space="preserve">: Alle onderdelen moeten worden behaald/in orde zijn. </w:t>
      </w:r>
    </w:p>
    <w:p w14:paraId="17E78758" w14:textId="77777777" w:rsidR="00B77299" w:rsidRPr="00B77299" w:rsidRDefault="00B77299" w:rsidP="00B77299">
      <w:r w:rsidRPr="006A62EF">
        <w:rPr>
          <w:b/>
        </w:rPr>
        <w:t>Leerjaar 3</w:t>
      </w:r>
      <w:r w:rsidRPr="00B77299">
        <w:t xml:space="preserve">: Onderstaande criteria worden op examenniveau beoordeeld. </w:t>
      </w:r>
    </w:p>
    <w:p w14:paraId="283FEF92" w14:textId="77777777" w:rsidR="00B77299" w:rsidRPr="00B77299" w:rsidRDefault="00B77299" w:rsidP="00B77299"/>
    <w:tbl>
      <w:tblPr>
        <w:tblStyle w:val="Tabelraster"/>
        <w:tblW w:w="0" w:type="auto"/>
        <w:tblLook w:val="04A0" w:firstRow="1" w:lastRow="0" w:firstColumn="1" w:lastColumn="0" w:noHBand="0" w:noVBand="1"/>
      </w:tblPr>
      <w:tblGrid>
        <w:gridCol w:w="828"/>
        <w:gridCol w:w="7026"/>
        <w:gridCol w:w="1207"/>
      </w:tblGrid>
      <w:tr w:rsidR="00B77299" w:rsidRPr="002729CA" w14:paraId="2324A6DF" w14:textId="77777777" w:rsidTr="00DF0593">
        <w:tc>
          <w:tcPr>
            <w:tcW w:w="8000" w:type="dxa"/>
            <w:gridSpan w:val="2"/>
            <w:shd w:val="clear" w:color="auto" w:fill="BFBFBF" w:themeFill="background1" w:themeFillShade="BF"/>
          </w:tcPr>
          <w:p w14:paraId="37D67B26" w14:textId="77777777" w:rsidR="00B77299" w:rsidRPr="002729CA" w:rsidRDefault="00B77299" w:rsidP="00101F27">
            <w:pPr>
              <w:rPr>
                <w:b/>
              </w:rPr>
            </w:pPr>
            <w:r w:rsidRPr="002729CA">
              <w:rPr>
                <w:b/>
              </w:rPr>
              <w:t>Lay-out</w:t>
            </w:r>
          </w:p>
        </w:tc>
        <w:tc>
          <w:tcPr>
            <w:tcW w:w="1062" w:type="dxa"/>
            <w:shd w:val="clear" w:color="auto" w:fill="BFBFBF" w:themeFill="background1" w:themeFillShade="BF"/>
          </w:tcPr>
          <w:p w14:paraId="3A3F22BE" w14:textId="77777777" w:rsidR="00B77299" w:rsidRPr="002729CA" w:rsidRDefault="00B77299" w:rsidP="00101F27">
            <w:pPr>
              <w:rPr>
                <w:b/>
              </w:rPr>
            </w:pPr>
            <w:r w:rsidRPr="002729CA">
              <w:rPr>
                <w:b/>
              </w:rPr>
              <w:t>Voldaan?</w:t>
            </w:r>
          </w:p>
        </w:tc>
      </w:tr>
      <w:tr w:rsidR="00B77299" w:rsidRPr="00B77299" w14:paraId="42AF0C9B" w14:textId="77777777" w:rsidTr="00425E1B">
        <w:tc>
          <w:tcPr>
            <w:tcW w:w="846" w:type="dxa"/>
          </w:tcPr>
          <w:p w14:paraId="5022764D" w14:textId="77777777" w:rsidR="00B77299" w:rsidRPr="00B77299" w:rsidRDefault="00B77299" w:rsidP="00101F27">
            <w:r w:rsidRPr="00B77299">
              <w:t>1</w:t>
            </w:r>
          </w:p>
        </w:tc>
        <w:tc>
          <w:tcPr>
            <w:tcW w:w="7154" w:type="dxa"/>
          </w:tcPr>
          <w:p w14:paraId="55215824" w14:textId="77777777" w:rsidR="00B77299" w:rsidRPr="00B77299" w:rsidRDefault="00B77299" w:rsidP="00101F27">
            <w:r w:rsidRPr="00B77299">
              <w:t xml:space="preserve">Ingebonden of geniet </w:t>
            </w:r>
          </w:p>
        </w:tc>
        <w:tc>
          <w:tcPr>
            <w:tcW w:w="1062" w:type="dxa"/>
          </w:tcPr>
          <w:p w14:paraId="7B3F33B1" w14:textId="77777777" w:rsidR="00B77299" w:rsidRPr="00B77299" w:rsidRDefault="00B77299" w:rsidP="00101F27"/>
        </w:tc>
      </w:tr>
      <w:tr w:rsidR="00B77299" w:rsidRPr="00B77299" w14:paraId="3C0F73CA" w14:textId="77777777" w:rsidTr="00425E1B">
        <w:tc>
          <w:tcPr>
            <w:tcW w:w="846" w:type="dxa"/>
          </w:tcPr>
          <w:p w14:paraId="50836129" w14:textId="77777777" w:rsidR="00B77299" w:rsidRPr="00B77299" w:rsidRDefault="00B77299" w:rsidP="00101F27">
            <w:r w:rsidRPr="00B77299">
              <w:t>2</w:t>
            </w:r>
          </w:p>
        </w:tc>
        <w:tc>
          <w:tcPr>
            <w:tcW w:w="7154" w:type="dxa"/>
          </w:tcPr>
          <w:p w14:paraId="5B334D57" w14:textId="77777777" w:rsidR="00B77299" w:rsidRPr="00B77299" w:rsidRDefault="00B77299" w:rsidP="00101F27">
            <w:r w:rsidRPr="00B77299">
              <w:t>Paginanummering</w:t>
            </w:r>
          </w:p>
        </w:tc>
        <w:tc>
          <w:tcPr>
            <w:tcW w:w="1062" w:type="dxa"/>
          </w:tcPr>
          <w:p w14:paraId="5A2AEE93" w14:textId="77777777" w:rsidR="00B77299" w:rsidRPr="00B77299" w:rsidRDefault="00B77299" w:rsidP="00101F27"/>
        </w:tc>
      </w:tr>
      <w:tr w:rsidR="00B77299" w:rsidRPr="00B77299" w14:paraId="091501E8" w14:textId="77777777" w:rsidTr="00425E1B">
        <w:tc>
          <w:tcPr>
            <w:tcW w:w="846" w:type="dxa"/>
          </w:tcPr>
          <w:p w14:paraId="37D9E5EC" w14:textId="77777777" w:rsidR="00B77299" w:rsidRPr="00B77299" w:rsidRDefault="00B77299" w:rsidP="00101F27">
            <w:r w:rsidRPr="00B77299">
              <w:t>3</w:t>
            </w:r>
          </w:p>
        </w:tc>
        <w:tc>
          <w:tcPr>
            <w:tcW w:w="7154" w:type="dxa"/>
          </w:tcPr>
          <w:p w14:paraId="3D566AE6" w14:textId="77777777" w:rsidR="00B77299" w:rsidRPr="00B77299" w:rsidRDefault="00B77299" w:rsidP="00101F27">
            <w:r w:rsidRPr="00B77299">
              <w:t>Gebruik van ko</w:t>
            </w:r>
            <w:r w:rsidR="004B3081">
              <w:t>ppen, hoofdstuknummers, paragraf</w:t>
            </w:r>
            <w:r w:rsidRPr="00B77299">
              <w:t>en</w:t>
            </w:r>
          </w:p>
        </w:tc>
        <w:tc>
          <w:tcPr>
            <w:tcW w:w="1062" w:type="dxa"/>
          </w:tcPr>
          <w:p w14:paraId="374FBD11" w14:textId="77777777" w:rsidR="00B77299" w:rsidRPr="00B77299" w:rsidRDefault="00B77299" w:rsidP="00101F27"/>
        </w:tc>
      </w:tr>
      <w:tr w:rsidR="00B77299" w:rsidRPr="00B77299" w14:paraId="3E1CF364" w14:textId="77777777" w:rsidTr="00425E1B">
        <w:tc>
          <w:tcPr>
            <w:tcW w:w="846" w:type="dxa"/>
          </w:tcPr>
          <w:p w14:paraId="05F6D4C3" w14:textId="77777777" w:rsidR="00B77299" w:rsidRPr="00B77299" w:rsidRDefault="00B77299" w:rsidP="00101F27">
            <w:r w:rsidRPr="00B77299">
              <w:t>4</w:t>
            </w:r>
          </w:p>
        </w:tc>
        <w:tc>
          <w:tcPr>
            <w:tcW w:w="7154" w:type="dxa"/>
          </w:tcPr>
          <w:p w14:paraId="694CE825" w14:textId="77777777" w:rsidR="00B77299" w:rsidRPr="00B77299" w:rsidRDefault="00B77299" w:rsidP="00101F27">
            <w:r w:rsidRPr="00B77299">
              <w:t xml:space="preserve">Afbeeldingen en tabellen voorzien van onder/boven schrift </w:t>
            </w:r>
          </w:p>
        </w:tc>
        <w:tc>
          <w:tcPr>
            <w:tcW w:w="1062" w:type="dxa"/>
          </w:tcPr>
          <w:p w14:paraId="4672D332" w14:textId="77777777" w:rsidR="00B77299" w:rsidRPr="00B77299" w:rsidRDefault="00B77299" w:rsidP="00101F27"/>
        </w:tc>
      </w:tr>
      <w:tr w:rsidR="00B77299" w:rsidRPr="00B77299" w14:paraId="75DD3F0F" w14:textId="77777777" w:rsidTr="00425E1B">
        <w:tc>
          <w:tcPr>
            <w:tcW w:w="846" w:type="dxa"/>
          </w:tcPr>
          <w:p w14:paraId="77B20F14" w14:textId="77777777" w:rsidR="00B77299" w:rsidRPr="00B77299" w:rsidRDefault="00B77299" w:rsidP="00101F27">
            <w:r w:rsidRPr="00B77299">
              <w:t>5</w:t>
            </w:r>
          </w:p>
        </w:tc>
        <w:tc>
          <w:tcPr>
            <w:tcW w:w="7154" w:type="dxa"/>
          </w:tcPr>
          <w:p w14:paraId="04F9649C" w14:textId="77777777" w:rsidR="00B77299" w:rsidRPr="00F25E34" w:rsidRDefault="00B77299" w:rsidP="00101F27">
            <w:r w:rsidRPr="00F25E34">
              <w:t>Bronvermelding</w:t>
            </w:r>
          </w:p>
        </w:tc>
        <w:tc>
          <w:tcPr>
            <w:tcW w:w="1062" w:type="dxa"/>
          </w:tcPr>
          <w:p w14:paraId="6E956F57" w14:textId="77777777" w:rsidR="00B77299" w:rsidRPr="00B77299" w:rsidRDefault="00B77299" w:rsidP="00101F27"/>
        </w:tc>
      </w:tr>
      <w:tr w:rsidR="00B77299" w:rsidRPr="00B77299" w14:paraId="01356981" w14:textId="77777777" w:rsidTr="00425E1B">
        <w:tc>
          <w:tcPr>
            <w:tcW w:w="846" w:type="dxa"/>
          </w:tcPr>
          <w:p w14:paraId="43C9165D" w14:textId="77777777" w:rsidR="00B77299" w:rsidRPr="00B77299" w:rsidRDefault="00B77299" w:rsidP="00101F27">
            <w:r w:rsidRPr="00B77299">
              <w:t>6</w:t>
            </w:r>
          </w:p>
        </w:tc>
        <w:tc>
          <w:tcPr>
            <w:tcW w:w="7154" w:type="dxa"/>
          </w:tcPr>
          <w:p w14:paraId="146BC7A1" w14:textId="77777777" w:rsidR="00B77299" w:rsidRPr="00F25E34" w:rsidRDefault="00B77299" w:rsidP="00DD5F23">
            <w:r w:rsidRPr="00F25E34">
              <w:t>Lettertype maximaal 12pt</w:t>
            </w:r>
          </w:p>
        </w:tc>
        <w:tc>
          <w:tcPr>
            <w:tcW w:w="1062" w:type="dxa"/>
          </w:tcPr>
          <w:p w14:paraId="05D616CD" w14:textId="77777777" w:rsidR="00B77299" w:rsidRPr="00B77299" w:rsidRDefault="00B77299" w:rsidP="00101F27"/>
        </w:tc>
      </w:tr>
      <w:tr w:rsidR="00B77299" w:rsidRPr="00B77299" w14:paraId="746912E6" w14:textId="77777777" w:rsidTr="00425E1B">
        <w:tc>
          <w:tcPr>
            <w:tcW w:w="846" w:type="dxa"/>
          </w:tcPr>
          <w:p w14:paraId="791D21B9" w14:textId="77777777" w:rsidR="00B77299" w:rsidRPr="00B77299" w:rsidRDefault="00B77299" w:rsidP="00101F27">
            <w:r w:rsidRPr="00B77299">
              <w:t>7</w:t>
            </w:r>
          </w:p>
        </w:tc>
        <w:tc>
          <w:tcPr>
            <w:tcW w:w="7154" w:type="dxa"/>
          </w:tcPr>
          <w:p w14:paraId="6DA3A852" w14:textId="77777777" w:rsidR="00B77299" w:rsidRPr="00F25E34" w:rsidRDefault="00B77299" w:rsidP="00101F27">
            <w:r w:rsidRPr="00F25E34">
              <w:t>Spellingscontrole toegepast</w:t>
            </w:r>
          </w:p>
        </w:tc>
        <w:tc>
          <w:tcPr>
            <w:tcW w:w="1062" w:type="dxa"/>
          </w:tcPr>
          <w:p w14:paraId="3A7D4FBF" w14:textId="77777777" w:rsidR="00B77299" w:rsidRPr="00B77299" w:rsidRDefault="00B77299" w:rsidP="00101F27"/>
        </w:tc>
      </w:tr>
      <w:tr w:rsidR="00B77299" w:rsidRPr="00B77299" w14:paraId="2E253B86" w14:textId="77777777" w:rsidTr="00425E1B">
        <w:tc>
          <w:tcPr>
            <w:tcW w:w="846" w:type="dxa"/>
          </w:tcPr>
          <w:p w14:paraId="7E06EA73" w14:textId="77777777" w:rsidR="00B77299" w:rsidRPr="00B77299" w:rsidRDefault="00B77299" w:rsidP="00101F27">
            <w:r w:rsidRPr="00B77299">
              <w:t>8</w:t>
            </w:r>
          </w:p>
        </w:tc>
        <w:tc>
          <w:tcPr>
            <w:tcW w:w="7154" w:type="dxa"/>
          </w:tcPr>
          <w:p w14:paraId="6A5D495E" w14:textId="77777777" w:rsidR="00B77299" w:rsidRPr="00F25E34" w:rsidRDefault="00B77299" w:rsidP="00101F27">
            <w:r w:rsidRPr="00F25E34">
              <w:t>Voorblad</w:t>
            </w:r>
          </w:p>
          <w:p w14:paraId="17D48447" w14:textId="77777777" w:rsidR="00F25E34" w:rsidRPr="00F25E34" w:rsidRDefault="00B77299" w:rsidP="0077111C">
            <w:pPr>
              <w:pStyle w:val="Lijstalinea"/>
              <w:numPr>
                <w:ilvl w:val="0"/>
                <w:numId w:val="5"/>
              </w:numPr>
              <w:rPr>
                <w:rFonts w:ascii="Arial"/>
              </w:rPr>
            </w:pPr>
            <w:r w:rsidRPr="00F25E34">
              <w:rPr>
                <w:rFonts w:ascii="Arial"/>
              </w:rPr>
              <w:t>Titel</w:t>
            </w:r>
            <w:r w:rsidR="004641D2">
              <w:rPr>
                <w:rFonts w:ascii="Arial"/>
              </w:rPr>
              <w:tab/>
            </w:r>
            <w:r w:rsidR="004641D2">
              <w:rPr>
                <w:rFonts w:ascii="Arial"/>
              </w:rPr>
              <w:tab/>
            </w:r>
            <w:r w:rsidR="004641D2">
              <w:rPr>
                <w:rFonts w:ascii="Arial"/>
              </w:rPr>
              <w:tab/>
              <w:t>-   Datum</w:t>
            </w:r>
          </w:p>
          <w:p w14:paraId="4EE34533" w14:textId="77777777" w:rsidR="00F25E34" w:rsidRPr="00F25E34" w:rsidRDefault="00F25E34" w:rsidP="0077111C">
            <w:pPr>
              <w:pStyle w:val="Lijstalinea"/>
              <w:numPr>
                <w:ilvl w:val="0"/>
                <w:numId w:val="5"/>
              </w:numPr>
              <w:rPr>
                <w:rFonts w:ascii="Arial"/>
              </w:rPr>
            </w:pPr>
            <w:r w:rsidRPr="00F25E34">
              <w:rPr>
                <w:rFonts w:ascii="Arial"/>
              </w:rPr>
              <w:t>Naam</w:t>
            </w:r>
            <w:r w:rsidR="004641D2">
              <w:rPr>
                <w:rFonts w:ascii="Arial"/>
              </w:rPr>
              <w:tab/>
            </w:r>
            <w:r w:rsidR="004641D2">
              <w:rPr>
                <w:rFonts w:ascii="Arial"/>
              </w:rPr>
              <w:tab/>
            </w:r>
            <w:r w:rsidR="004641D2">
              <w:rPr>
                <w:rFonts w:ascii="Arial"/>
              </w:rPr>
              <w:tab/>
              <w:t>-   Voor wie / Ontvanger</w:t>
            </w:r>
          </w:p>
          <w:p w14:paraId="7FE29236" w14:textId="77777777" w:rsidR="00B77299" w:rsidRPr="00F25E34" w:rsidRDefault="00B77299" w:rsidP="0077111C">
            <w:pPr>
              <w:pStyle w:val="Lijstalinea"/>
              <w:numPr>
                <w:ilvl w:val="0"/>
                <w:numId w:val="5"/>
              </w:numPr>
              <w:rPr>
                <w:rFonts w:ascii="Arial"/>
              </w:rPr>
            </w:pPr>
            <w:r w:rsidRPr="00F25E34">
              <w:rPr>
                <w:rFonts w:ascii="Arial"/>
              </w:rPr>
              <w:t>Klas</w:t>
            </w:r>
          </w:p>
        </w:tc>
        <w:tc>
          <w:tcPr>
            <w:tcW w:w="1062" w:type="dxa"/>
          </w:tcPr>
          <w:p w14:paraId="321015E8" w14:textId="77777777" w:rsidR="00B77299" w:rsidRPr="00B77299" w:rsidRDefault="00B77299" w:rsidP="00101F27"/>
        </w:tc>
      </w:tr>
      <w:tr w:rsidR="00B77299" w:rsidRPr="00864AD0" w14:paraId="3275A579" w14:textId="77777777" w:rsidTr="00DF0593">
        <w:tc>
          <w:tcPr>
            <w:tcW w:w="8000" w:type="dxa"/>
            <w:gridSpan w:val="2"/>
            <w:shd w:val="clear" w:color="auto" w:fill="BFBFBF" w:themeFill="background1" w:themeFillShade="BF"/>
          </w:tcPr>
          <w:p w14:paraId="65696024" w14:textId="77777777" w:rsidR="00B77299" w:rsidRPr="00F25E34" w:rsidRDefault="00B77299" w:rsidP="00101F27">
            <w:pPr>
              <w:rPr>
                <w:b/>
              </w:rPr>
            </w:pPr>
            <w:r w:rsidRPr="00F25E34">
              <w:rPr>
                <w:b/>
              </w:rPr>
              <w:t>Opbouw van het rapport (</w:t>
            </w:r>
            <w:r w:rsidR="00DF0593">
              <w:rPr>
                <w:b/>
              </w:rPr>
              <w:t xml:space="preserve">zijn de genoemde onderdelen </w:t>
            </w:r>
            <w:r w:rsidRPr="00F25E34">
              <w:rPr>
                <w:b/>
              </w:rPr>
              <w:t>aanwezig?)</w:t>
            </w:r>
          </w:p>
        </w:tc>
        <w:tc>
          <w:tcPr>
            <w:tcW w:w="1062" w:type="dxa"/>
            <w:shd w:val="clear" w:color="auto" w:fill="BFBFBF" w:themeFill="background1" w:themeFillShade="BF"/>
          </w:tcPr>
          <w:p w14:paraId="169A2477" w14:textId="77777777" w:rsidR="00B77299" w:rsidRPr="00864AD0" w:rsidRDefault="002729CA" w:rsidP="00101F27">
            <w:pPr>
              <w:rPr>
                <w:b/>
              </w:rPr>
            </w:pPr>
            <w:r w:rsidRPr="00864AD0">
              <w:rPr>
                <w:b/>
              </w:rPr>
              <w:t>Voldaan?</w:t>
            </w:r>
          </w:p>
        </w:tc>
      </w:tr>
      <w:tr w:rsidR="00B77299" w:rsidRPr="00864AD0" w14:paraId="021588A1" w14:textId="77777777" w:rsidTr="00425E1B">
        <w:tc>
          <w:tcPr>
            <w:tcW w:w="846" w:type="dxa"/>
          </w:tcPr>
          <w:p w14:paraId="6659EE4B" w14:textId="77777777" w:rsidR="00B77299" w:rsidRPr="00864AD0" w:rsidRDefault="00B77299" w:rsidP="00101F27">
            <w:r w:rsidRPr="00864AD0">
              <w:t>9</w:t>
            </w:r>
          </w:p>
        </w:tc>
        <w:tc>
          <w:tcPr>
            <w:tcW w:w="7154" w:type="dxa"/>
          </w:tcPr>
          <w:p w14:paraId="23179D32" w14:textId="77777777" w:rsidR="00B77299" w:rsidRPr="00F25E34" w:rsidRDefault="00B77299" w:rsidP="00101F27">
            <w:r w:rsidRPr="00F25E34">
              <w:t>Inhoudsopgave</w:t>
            </w:r>
          </w:p>
          <w:p w14:paraId="5BF65ADC" w14:textId="77777777" w:rsidR="00B77299" w:rsidRPr="00F25E34" w:rsidRDefault="00B77299" w:rsidP="0077111C">
            <w:pPr>
              <w:pStyle w:val="Lijstalinea"/>
              <w:numPr>
                <w:ilvl w:val="0"/>
                <w:numId w:val="5"/>
              </w:numPr>
              <w:rPr>
                <w:rFonts w:ascii="Arial"/>
              </w:rPr>
            </w:pPr>
            <w:r w:rsidRPr="00F25E34">
              <w:rPr>
                <w:rFonts w:ascii="Arial"/>
              </w:rPr>
              <w:t>Correcte verwijzing naar paginanummering/hoofdstukken</w:t>
            </w:r>
          </w:p>
        </w:tc>
        <w:tc>
          <w:tcPr>
            <w:tcW w:w="1062" w:type="dxa"/>
          </w:tcPr>
          <w:p w14:paraId="15087FA5" w14:textId="77777777" w:rsidR="00B77299" w:rsidRPr="00864AD0" w:rsidRDefault="00B77299" w:rsidP="00101F27"/>
        </w:tc>
      </w:tr>
      <w:tr w:rsidR="00B77299" w:rsidRPr="00864AD0" w14:paraId="1E053D0D" w14:textId="77777777" w:rsidTr="00425E1B">
        <w:tc>
          <w:tcPr>
            <w:tcW w:w="846" w:type="dxa"/>
          </w:tcPr>
          <w:p w14:paraId="0F2737FF" w14:textId="77777777" w:rsidR="00B77299" w:rsidRPr="00864AD0" w:rsidRDefault="00B77299" w:rsidP="00101F27">
            <w:r w:rsidRPr="00864AD0">
              <w:t>10</w:t>
            </w:r>
          </w:p>
        </w:tc>
        <w:tc>
          <w:tcPr>
            <w:tcW w:w="7154" w:type="dxa"/>
          </w:tcPr>
          <w:p w14:paraId="6E9BEB42" w14:textId="77777777" w:rsidR="00B77299" w:rsidRPr="004641D2" w:rsidRDefault="00B77299" w:rsidP="00101F27">
            <w:r w:rsidRPr="004641D2">
              <w:t>Voorwoord/introductie</w:t>
            </w:r>
          </w:p>
        </w:tc>
        <w:tc>
          <w:tcPr>
            <w:tcW w:w="1062" w:type="dxa"/>
          </w:tcPr>
          <w:p w14:paraId="6E9D279A" w14:textId="77777777" w:rsidR="00B77299" w:rsidRPr="00864AD0" w:rsidRDefault="00B77299" w:rsidP="00101F27"/>
        </w:tc>
      </w:tr>
      <w:tr w:rsidR="00B77299" w:rsidRPr="00864AD0" w14:paraId="2FDCD92D" w14:textId="77777777" w:rsidTr="00425E1B">
        <w:tc>
          <w:tcPr>
            <w:tcW w:w="846" w:type="dxa"/>
          </w:tcPr>
          <w:p w14:paraId="4A03EA2C" w14:textId="77777777" w:rsidR="00B77299" w:rsidRPr="00864AD0" w:rsidRDefault="00B77299" w:rsidP="00101F27">
            <w:r w:rsidRPr="00864AD0">
              <w:t>11</w:t>
            </w:r>
          </w:p>
        </w:tc>
        <w:tc>
          <w:tcPr>
            <w:tcW w:w="7154" w:type="dxa"/>
          </w:tcPr>
          <w:p w14:paraId="133B7AA5" w14:textId="77777777" w:rsidR="00864AD0" w:rsidRPr="004641D2" w:rsidRDefault="00864AD0" w:rsidP="00101F27">
            <w:r w:rsidRPr="004641D2">
              <w:t>Inleiding</w:t>
            </w:r>
          </w:p>
          <w:p w14:paraId="6BDCCB8E" w14:textId="77777777" w:rsidR="00B77299" w:rsidRPr="004641D2" w:rsidRDefault="004641D2" w:rsidP="0077111C">
            <w:pPr>
              <w:pStyle w:val="Lijstalinea"/>
              <w:numPr>
                <w:ilvl w:val="0"/>
                <w:numId w:val="5"/>
              </w:numPr>
              <w:rPr>
                <w:rFonts w:ascii="Arial"/>
              </w:rPr>
            </w:pPr>
            <w:r w:rsidRPr="004641D2">
              <w:rPr>
                <w:rFonts w:ascii="Arial"/>
              </w:rPr>
              <w:t>B</w:t>
            </w:r>
            <w:r w:rsidR="00864AD0" w:rsidRPr="004641D2">
              <w:rPr>
                <w:rFonts w:ascii="Arial"/>
              </w:rPr>
              <w:t>ij wetenschappelijke rapportage</w:t>
            </w:r>
            <w:r w:rsidR="001C28E0" w:rsidRPr="004641D2">
              <w:rPr>
                <w:rFonts w:ascii="Arial"/>
              </w:rPr>
              <w:t>s</w:t>
            </w:r>
            <w:r w:rsidR="00864AD0" w:rsidRPr="004641D2">
              <w:rPr>
                <w:rFonts w:ascii="Arial"/>
              </w:rPr>
              <w:t xml:space="preserve"> hierin</w:t>
            </w:r>
            <w:r w:rsidR="00864AD0" w:rsidRPr="004641D2">
              <w:rPr>
                <w:rFonts w:ascii="Arial"/>
              </w:rPr>
              <w:br/>
            </w:r>
            <w:r w:rsidR="00B77299" w:rsidRPr="004641D2">
              <w:rPr>
                <w:rFonts w:ascii="Arial"/>
              </w:rPr>
              <w:t>Observa</w:t>
            </w:r>
            <w:r w:rsidR="00864AD0" w:rsidRPr="004641D2">
              <w:rPr>
                <w:rFonts w:ascii="Arial"/>
              </w:rPr>
              <w:t>tie, Vraagstelling &amp; Hypothese</w:t>
            </w:r>
          </w:p>
        </w:tc>
        <w:tc>
          <w:tcPr>
            <w:tcW w:w="1062" w:type="dxa"/>
          </w:tcPr>
          <w:p w14:paraId="1079E898" w14:textId="77777777" w:rsidR="00B77299" w:rsidRPr="00864AD0" w:rsidRDefault="00B77299" w:rsidP="00101F27"/>
        </w:tc>
      </w:tr>
      <w:tr w:rsidR="00B77299" w:rsidRPr="00864AD0" w14:paraId="2A8953CD" w14:textId="77777777" w:rsidTr="00425E1B">
        <w:tc>
          <w:tcPr>
            <w:tcW w:w="846" w:type="dxa"/>
          </w:tcPr>
          <w:p w14:paraId="4684518A" w14:textId="77777777" w:rsidR="00B77299" w:rsidRPr="00864AD0" w:rsidRDefault="00B77299" w:rsidP="00101F27">
            <w:r w:rsidRPr="00864AD0">
              <w:t>12</w:t>
            </w:r>
          </w:p>
        </w:tc>
        <w:tc>
          <w:tcPr>
            <w:tcW w:w="7154" w:type="dxa"/>
          </w:tcPr>
          <w:p w14:paraId="5D38EBD4" w14:textId="77777777" w:rsidR="00864AD0" w:rsidRPr="004641D2" w:rsidRDefault="00864AD0" w:rsidP="00864AD0">
            <w:r w:rsidRPr="004641D2">
              <w:t>Werkwijze</w:t>
            </w:r>
          </w:p>
          <w:p w14:paraId="6BBC15E7" w14:textId="77777777" w:rsidR="00B77299" w:rsidRPr="004641D2" w:rsidRDefault="004641D2" w:rsidP="0077111C">
            <w:pPr>
              <w:pStyle w:val="Lijstalinea"/>
              <w:numPr>
                <w:ilvl w:val="0"/>
                <w:numId w:val="5"/>
              </w:numPr>
              <w:rPr>
                <w:rFonts w:ascii="Arial"/>
              </w:rPr>
            </w:pPr>
            <w:r w:rsidRPr="004641D2">
              <w:rPr>
                <w:rFonts w:ascii="Arial"/>
              </w:rPr>
              <w:t>B</w:t>
            </w:r>
            <w:r w:rsidR="00864AD0" w:rsidRPr="004641D2">
              <w:rPr>
                <w:rFonts w:ascii="Arial"/>
              </w:rPr>
              <w:t>ij wetenschappelijke rapportages hierin de</w:t>
            </w:r>
            <w:r w:rsidR="00864AD0" w:rsidRPr="004641D2">
              <w:rPr>
                <w:rFonts w:ascii="Arial"/>
              </w:rPr>
              <w:br/>
            </w:r>
            <w:r w:rsidR="00B77299" w:rsidRPr="004641D2">
              <w:rPr>
                <w:rFonts w:ascii="Arial"/>
              </w:rPr>
              <w:t>beschrijving van M</w:t>
            </w:r>
            <w:r w:rsidR="00864AD0" w:rsidRPr="004641D2">
              <w:rPr>
                <w:rFonts w:ascii="Arial"/>
              </w:rPr>
              <w:t>ethode en gebruikt Materiaal</w:t>
            </w:r>
          </w:p>
        </w:tc>
        <w:tc>
          <w:tcPr>
            <w:tcW w:w="1062" w:type="dxa"/>
          </w:tcPr>
          <w:p w14:paraId="29A142B8" w14:textId="77777777" w:rsidR="00B77299" w:rsidRPr="00864AD0" w:rsidRDefault="00B77299" w:rsidP="00101F27"/>
        </w:tc>
      </w:tr>
      <w:tr w:rsidR="00B77299" w:rsidRPr="00864AD0" w14:paraId="1E76689E" w14:textId="77777777" w:rsidTr="00425E1B">
        <w:tc>
          <w:tcPr>
            <w:tcW w:w="846" w:type="dxa"/>
          </w:tcPr>
          <w:p w14:paraId="7160B9D5" w14:textId="77777777" w:rsidR="00B77299" w:rsidRPr="00864AD0" w:rsidRDefault="00B77299" w:rsidP="00101F27">
            <w:r w:rsidRPr="00864AD0">
              <w:t>13</w:t>
            </w:r>
          </w:p>
        </w:tc>
        <w:tc>
          <w:tcPr>
            <w:tcW w:w="7154" w:type="dxa"/>
          </w:tcPr>
          <w:p w14:paraId="26C622D5" w14:textId="77777777" w:rsidR="00B77299" w:rsidRPr="004641D2" w:rsidRDefault="004641D2" w:rsidP="00101F27">
            <w:r w:rsidRPr="004641D2">
              <w:t>Resultaten</w:t>
            </w:r>
          </w:p>
          <w:p w14:paraId="1A330200" w14:textId="77777777" w:rsidR="004641D2" w:rsidRPr="004641D2" w:rsidRDefault="004641D2" w:rsidP="0077111C">
            <w:pPr>
              <w:pStyle w:val="Lijstalinea"/>
              <w:numPr>
                <w:ilvl w:val="0"/>
                <w:numId w:val="5"/>
              </w:numPr>
              <w:rPr>
                <w:rFonts w:ascii="Arial"/>
              </w:rPr>
            </w:pPr>
            <w:r w:rsidRPr="004641D2">
              <w:rPr>
                <w:rFonts w:ascii="Arial"/>
              </w:rPr>
              <w:t>Wat levert je werk op?</w:t>
            </w:r>
          </w:p>
          <w:p w14:paraId="31E06B74" w14:textId="77777777" w:rsidR="004641D2" w:rsidRPr="004641D2" w:rsidRDefault="004641D2" w:rsidP="0077111C">
            <w:pPr>
              <w:pStyle w:val="Lijstalinea"/>
              <w:numPr>
                <w:ilvl w:val="0"/>
                <w:numId w:val="5"/>
              </w:numPr>
              <w:rPr>
                <w:rFonts w:ascii="Arial"/>
              </w:rPr>
            </w:pPr>
            <w:r w:rsidRPr="004641D2">
              <w:rPr>
                <w:rFonts w:ascii="Arial"/>
              </w:rPr>
              <w:t xml:space="preserve">Bij wetenschappelijke rapportages overzichtelijke </w:t>
            </w:r>
            <w:r>
              <w:rPr>
                <w:rFonts w:ascii="Arial"/>
              </w:rPr>
              <w:t>presentere</w:t>
            </w:r>
            <w:r w:rsidR="00490F9D">
              <w:rPr>
                <w:rFonts w:ascii="Arial"/>
              </w:rPr>
              <w:t>n</w:t>
            </w:r>
            <w:r>
              <w:rPr>
                <w:rFonts w:ascii="Arial"/>
              </w:rPr>
              <w:t xml:space="preserve"> (</w:t>
            </w:r>
            <w:r w:rsidRPr="004641D2">
              <w:rPr>
                <w:rFonts w:ascii="Arial"/>
              </w:rPr>
              <w:t>grafieken</w:t>
            </w:r>
            <w:r>
              <w:rPr>
                <w:rFonts w:ascii="Arial"/>
              </w:rPr>
              <w:t>!)</w:t>
            </w:r>
            <w:r w:rsidRPr="004641D2">
              <w:rPr>
                <w:rFonts w:ascii="Arial"/>
              </w:rPr>
              <w:t xml:space="preserve">. </w:t>
            </w:r>
            <w:r>
              <w:rPr>
                <w:rFonts w:ascii="Arial"/>
              </w:rPr>
              <w:t>G</w:t>
            </w:r>
            <w:r w:rsidRPr="004641D2">
              <w:rPr>
                <w:rFonts w:ascii="Arial"/>
              </w:rPr>
              <w:t>een conclusies/interpretaties.</w:t>
            </w:r>
          </w:p>
        </w:tc>
        <w:tc>
          <w:tcPr>
            <w:tcW w:w="1062" w:type="dxa"/>
          </w:tcPr>
          <w:p w14:paraId="0987167D" w14:textId="77777777" w:rsidR="00B77299" w:rsidRPr="00864AD0" w:rsidRDefault="00B77299" w:rsidP="00101F27"/>
        </w:tc>
      </w:tr>
      <w:tr w:rsidR="00B77299" w:rsidRPr="00864AD0" w14:paraId="00E294FE" w14:textId="77777777" w:rsidTr="00425E1B">
        <w:tc>
          <w:tcPr>
            <w:tcW w:w="846" w:type="dxa"/>
          </w:tcPr>
          <w:p w14:paraId="3F983982" w14:textId="77777777" w:rsidR="00B77299" w:rsidRPr="00864AD0" w:rsidRDefault="00B77299" w:rsidP="00101F27">
            <w:r w:rsidRPr="00864AD0">
              <w:t>14</w:t>
            </w:r>
          </w:p>
        </w:tc>
        <w:tc>
          <w:tcPr>
            <w:tcW w:w="7154" w:type="dxa"/>
          </w:tcPr>
          <w:p w14:paraId="4DE30E56" w14:textId="5D8EB008" w:rsidR="00B77299" w:rsidRPr="00864AD0" w:rsidRDefault="00B77299" w:rsidP="00101F27">
            <w:r w:rsidRPr="00864AD0">
              <w:t xml:space="preserve">Conclusie </w:t>
            </w:r>
            <w:r w:rsidR="00C86BF2">
              <w:t>–</w:t>
            </w:r>
            <w:r w:rsidRPr="00864AD0">
              <w:t xml:space="preserve"> Discussie</w:t>
            </w:r>
          </w:p>
        </w:tc>
        <w:tc>
          <w:tcPr>
            <w:tcW w:w="1062" w:type="dxa"/>
          </w:tcPr>
          <w:p w14:paraId="1AA9D87B" w14:textId="77777777" w:rsidR="00B77299" w:rsidRPr="00864AD0" w:rsidRDefault="00B77299" w:rsidP="00101F27"/>
        </w:tc>
      </w:tr>
      <w:tr w:rsidR="00B77299" w:rsidRPr="00864AD0" w14:paraId="6F59D8F8" w14:textId="77777777" w:rsidTr="00425E1B">
        <w:tc>
          <w:tcPr>
            <w:tcW w:w="846" w:type="dxa"/>
          </w:tcPr>
          <w:p w14:paraId="0F7A917E" w14:textId="77777777" w:rsidR="00B77299" w:rsidRPr="00864AD0" w:rsidRDefault="00B77299" w:rsidP="00101F27">
            <w:pPr>
              <w:rPr>
                <w:i/>
              </w:rPr>
            </w:pPr>
          </w:p>
        </w:tc>
        <w:tc>
          <w:tcPr>
            <w:tcW w:w="7154" w:type="dxa"/>
          </w:tcPr>
          <w:p w14:paraId="6C2C519C" w14:textId="77777777" w:rsidR="00B77299" w:rsidRPr="00864AD0" w:rsidRDefault="00B77299" w:rsidP="00101F27">
            <w:pPr>
              <w:rPr>
                <w:i/>
              </w:rPr>
            </w:pPr>
            <w:r w:rsidRPr="00864AD0">
              <w:rPr>
                <w:i/>
              </w:rPr>
              <w:t>Alle 14 punten dienen voldaan te zijn</w:t>
            </w:r>
          </w:p>
        </w:tc>
        <w:tc>
          <w:tcPr>
            <w:tcW w:w="1062" w:type="dxa"/>
          </w:tcPr>
          <w:p w14:paraId="7B43B3E9" w14:textId="77777777" w:rsidR="00B77299" w:rsidRPr="00864AD0" w:rsidRDefault="00B77299" w:rsidP="00101F27">
            <w:pPr>
              <w:rPr>
                <w:i/>
              </w:rPr>
            </w:pPr>
          </w:p>
        </w:tc>
      </w:tr>
    </w:tbl>
    <w:p w14:paraId="2495BC43" w14:textId="5313E479" w:rsidR="00FF78F1" w:rsidRPr="00C6757F" w:rsidRDefault="00130D1B" w:rsidP="008D7F36">
      <w:pPr>
        <w:pStyle w:val="Kop1"/>
      </w:pPr>
      <w:bookmarkStart w:id="51" w:name="_Toc1380515"/>
      <w:r>
        <w:lastRenderedPageBreak/>
        <w:t>Bijlage</w:t>
      </w:r>
      <w:r w:rsidR="00FF78F1">
        <w:t xml:space="preserve"> 2: </w:t>
      </w:r>
      <w:r w:rsidR="00FF78F1" w:rsidRPr="00C6757F">
        <w:t>Het maken van een posterpresentatie (algemene richtlijnen)</w:t>
      </w:r>
      <w:bookmarkEnd w:id="51"/>
    </w:p>
    <w:p w14:paraId="1F641EDF" w14:textId="77777777" w:rsidR="00FF78F1" w:rsidRPr="00C6757F" w:rsidRDefault="00FF78F1" w:rsidP="00FF78F1">
      <w:pPr>
        <w:rPr>
          <w:szCs w:val="22"/>
        </w:rPr>
      </w:pPr>
    </w:p>
    <w:p w14:paraId="5F012441" w14:textId="77777777" w:rsidR="00FF78F1" w:rsidRPr="00C6757F" w:rsidRDefault="00FF78F1" w:rsidP="00FF78F1">
      <w:pPr>
        <w:rPr>
          <w:b/>
          <w:szCs w:val="22"/>
        </w:rPr>
      </w:pPr>
      <w:r w:rsidRPr="00C6757F">
        <w:rPr>
          <w:b/>
          <w:szCs w:val="22"/>
        </w:rPr>
        <w:t>Inleiding</w:t>
      </w:r>
    </w:p>
    <w:p w14:paraId="49D8CA3F" w14:textId="77777777" w:rsidR="00FF78F1" w:rsidRPr="00C6757F" w:rsidRDefault="00FF78F1" w:rsidP="00FF78F1">
      <w:r w:rsidRPr="00C6757F">
        <w:t xml:space="preserve">Een poster is een afbeelding met tekst, die de kijker iets duidelijk maakt. Zo wil de ene poster je overhalen het leger in te gaan, de andere dat je iets koopt en weer een andere dat je naar een film gaat. Als je een presentatie moet maken, denk je niet altijd aan het maken van een poster. Toch is dit een hele leuke, duidelijke vorm van presenteren. Als je een poster namelijk opvallend maakt, nodigt dat uit tot kijken! Denk maar eens aan alle reclameborden en billboards langs de kant van de weg, op stations en in winkelcentra. Met de gedachte van zo’n poster/affiche in je achterhoofd, kun je zelf ook een flitsende poster maken. </w:t>
      </w:r>
    </w:p>
    <w:p w14:paraId="1CD3BDA9" w14:textId="77777777" w:rsidR="00FF78F1" w:rsidRPr="00C6757F" w:rsidRDefault="00FF78F1" w:rsidP="00FF78F1">
      <w:pPr>
        <w:rPr>
          <w:b/>
          <w:u w:val="single"/>
        </w:rPr>
      </w:pPr>
      <w:r w:rsidRPr="00C6757F">
        <w:rPr>
          <w:b/>
          <w:u w:val="single"/>
        </w:rPr>
        <w:t>Aanwijzing en instructie voor het maken van een Posterpresentatie</w:t>
      </w:r>
    </w:p>
    <w:p w14:paraId="021FD005" w14:textId="77777777" w:rsidR="00FF78F1" w:rsidRPr="00C6757F" w:rsidRDefault="00FF78F1" w:rsidP="00FF78F1">
      <w:pPr>
        <w:rPr>
          <w:lang w:val="nl"/>
        </w:rPr>
      </w:pPr>
      <w:r w:rsidRPr="00C6757F">
        <w:rPr>
          <w:lang w:val="nl"/>
        </w:rPr>
        <w:t xml:space="preserve">  </w:t>
      </w:r>
    </w:p>
    <w:p w14:paraId="197BF835" w14:textId="77777777" w:rsidR="00FF78F1" w:rsidRPr="00C6757F" w:rsidRDefault="00FF78F1" w:rsidP="00FF78F1">
      <w:pPr>
        <w:rPr>
          <w:lang w:val="nl"/>
        </w:rPr>
      </w:pPr>
      <w:bookmarkStart w:id="52" w:name="_Toc532823944"/>
      <w:r w:rsidRPr="00C6757F">
        <w:rPr>
          <w:b/>
          <w:bCs/>
          <w:lang w:val="nl"/>
        </w:rPr>
        <w:t>Hoe maak ik een posterpresentatie?</w:t>
      </w:r>
      <w:bookmarkEnd w:id="52"/>
      <w:r w:rsidRPr="00C6757F">
        <w:rPr>
          <w:b/>
          <w:bCs/>
          <w:lang w:val="nl"/>
        </w:rPr>
        <w:t xml:space="preserve"> </w:t>
      </w:r>
    </w:p>
    <w:p w14:paraId="43EDB910" w14:textId="77777777" w:rsidR="00FF78F1" w:rsidRPr="00C6757F" w:rsidRDefault="00FF78F1" w:rsidP="00FF78F1">
      <w:pPr>
        <w:rPr>
          <w:lang w:val="nl"/>
        </w:rPr>
      </w:pPr>
    </w:p>
    <w:p w14:paraId="11E160F3" w14:textId="77777777" w:rsidR="00FF78F1" w:rsidRPr="00C6757F" w:rsidRDefault="00FF78F1" w:rsidP="00FF78F1">
      <w:pPr>
        <w:rPr>
          <w:lang w:val="nl"/>
        </w:rPr>
      </w:pPr>
      <w:r w:rsidRPr="00C6757F">
        <w:rPr>
          <w:lang w:val="nl"/>
        </w:rPr>
        <w:t>Het maken van een poster gebeurt stapsgewijs. Als je deze stappen volgt, heb je een goede presentatie opgezet.</w:t>
      </w:r>
    </w:p>
    <w:p w14:paraId="0E50FE5B" w14:textId="77777777" w:rsidR="00FF78F1" w:rsidRPr="00C6757F" w:rsidRDefault="00FF78F1" w:rsidP="00FF78F1">
      <w:pPr>
        <w:rPr>
          <w:b/>
          <w:bCs/>
          <w:lang w:val="nl"/>
        </w:rPr>
      </w:pPr>
    </w:p>
    <w:p w14:paraId="543AA5C0" w14:textId="77777777" w:rsidR="00FF78F1" w:rsidRPr="00C6757F" w:rsidRDefault="00FF78F1" w:rsidP="00FF78F1">
      <w:pPr>
        <w:rPr>
          <w:b/>
          <w:bCs/>
          <w:lang w:val="nl"/>
        </w:rPr>
      </w:pPr>
      <w:bookmarkStart w:id="53" w:name="_Toc532823945"/>
      <w:r w:rsidRPr="00C6757F">
        <w:rPr>
          <w:b/>
          <w:bCs/>
          <w:lang w:val="nl"/>
        </w:rPr>
        <w:t>stap 1</w:t>
      </w:r>
      <w:bookmarkEnd w:id="53"/>
      <w:r w:rsidRPr="00C6757F">
        <w:rPr>
          <w:b/>
          <w:bCs/>
          <w:lang w:val="nl"/>
        </w:rPr>
        <w:tab/>
      </w:r>
    </w:p>
    <w:p w14:paraId="68F59588" w14:textId="77777777" w:rsidR="00FF78F1" w:rsidRPr="00C6757F" w:rsidRDefault="00FF78F1" w:rsidP="00FF78F1">
      <w:pPr>
        <w:rPr>
          <w:lang w:val="nl"/>
        </w:rPr>
      </w:pPr>
    </w:p>
    <w:p w14:paraId="307679FE" w14:textId="77777777" w:rsidR="00FF78F1" w:rsidRPr="00C6757F" w:rsidRDefault="00FF78F1" w:rsidP="00FF78F1">
      <w:pPr>
        <w:rPr>
          <w:b/>
          <w:bCs/>
          <w:lang w:val="nl"/>
        </w:rPr>
      </w:pPr>
      <w:bookmarkStart w:id="54" w:name="_Toc532823946"/>
      <w:r w:rsidRPr="00C6757F">
        <w:rPr>
          <w:b/>
          <w:bCs/>
          <w:lang w:val="nl"/>
        </w:rPr>
        <w:t>Welk doel kies ik?</w:t>
      </w:r>
      <w:bookmarkEnd w:id="54"/>
    </w:p>
    <w:p w14:paraId="4C32DB37" w14:textId="77777777" w:rsidR="00FF78F1" w:rsidRPr="00C6757F" w:rsidRDefault="00FF78F1" w:rsidP="00FF78F1">
      <w:pPr>
        <w:rPr>
          <w:lang w:val="nl"/>
        </w:rPr>
      </w:pPr>
    </w:p>
    <w:p w14:paraId="5610B3EE" w14:textId="77777777" w:rsidR="00FF78F1" w:rsidRPr="00C6757F" w:rsidRDefault="00FF78F1" w:rsidP="00FF78F1">
      <w:pPr>
        <w:rPr>
          <w:lang w:val="nl"/>
        </w:rPr>
      </w:pPr>
      <w:r w:rsidRPr="00C6757F">
        <w:rPr>
          <w:lang w:val="nl"/>
        </w:rPr>
        <w:t>Voordat je daadwerkelijk kunt beginnen met het maken en vormgeven van de poster moet je jezelf eerst de volgende vragen beantwoorden:</w:t>
      </w:r>
    </w:p>
    <w:p w14:paraId="59D3A154" w14:textId="77777777" w:rsidR="00FF78F1" w:rsidRPr="00C6757F" w:rsidRDefault="00FF78F1" w:rsidP="00FF78F1">
      <w:pPr>
        <w:rPr>
          <w:lang w:val="nl"/>
        </w:rPr>
      </w:pPr>
    </w:p>
    <w:p w14:paraId="26E0F4A0" w14:textId="77777777" w:rsidR="00FF78F1" w:rsidRPr="00C6757F" w:rsidRDefault="00FF78F1" w:rsidP="00FF78F1">
      <w:pPr>
        <w:rPr>
          <w:lang w:val="nl"/>
        </w:rPr>
      </w:pPr>
      <w:r w:rsidRPr="00C6757F">
        <w:rPr>
          <w:lang w:val="nl"/>
        </w:rPr>
        <w:t>Wat is de opdracht?</w:t>
      </w:r>
    </w:p>
    <w:p w14:paraId="1F156130" w14:textId="77777777" w:rsidR="00FF78F1" w:rsidRPr="00C6757F" w:rsidRDefault="00FF78F1" w:rsidP="00FF78F1">
      <w:pPr>
        <w:rPr>
          <w:lang w:val="nl"/>
        </w:rPr>
      </w:pPr>
      <w:r w:rsidRPr="00C6757F">
        <w:rPr>
          <w:lang w:val="nl"/>
        </w:rPr>
        <w:t>Wat is het doel van de poster?</w:t>
      </w:r>
    </w:p>
    <w:p w14:paraId="123E37B8" w14:textId="77777777" w:rsidR="00FF78F1" w:rsidRPr="00C6757F" w:rsidRDefault="00FF78F1" w:rsidP="00FF78F1">
      <w:pPr>
        <w:rPr>
          <w:lang w:val="nl"/>
        </w:rPr>
      </w:pPr>
      <w:r w:rsidRPr="00C6757F">
        <w:rPr>
          <w:lang w:val="nl"/>
        </w:rPr>
        <w:t>Wat wil je het publiek vertellen/duidelijk maken?</w:t>
      </w:r>
    </w:p>
    <w:p w14:paraId="77EC5A0B" w14:textId="77777777" w:rsidR="00FF78F1" w:rsidRPr="00C6757F" w:rsidRDefault="00FF78F1" w:rsidP="00FF78F1">
      <w:pPr>
        <w:rPr>
          <w:b/>
          <w:bCs/>
          <w:lang w:val="nl"/>
        </w:rPr>
      </w:pPr>
    </w:p>
    <w:p w14:paraId="41474DC9" w14:textId="77777777" w:rsidR="00FF78F1" w:rsidRPr="00C6757F" w:rsidRDefault="00FF78F1" w:rsidP="00FF78F1">
      <w:pPr>
        <w:rPr>
          <w:b/>
          <w:bCs/>
          <w:lang w:val="nl"/>
        </w:rPr>
      </w:pPr>
      <w:r w:rsidRPr="00C6757F">
        <w:rPr>
          <w:b/>
          <w:bCs/>
          <w:lang w:val="nl"/>
        </w:rPr>
        <w:t xml:space="preserve">stap 2 </w:t>
      </w:r>
    </w:p>
    <w:p w14:paraId="677FE02C" w14:textId="77777777" w:rsidR="00FF78F1" w:rsidRPr="00C6757F" w:rsidRDefault="00FF78F1" w:rsidP="00FF78F1">
      <w:pPr>
        <w:rPr>
          <w:lang w:val="nl"/>
        </w:rPr>
      </w:pPr>
    </w:p>
    <w:p w14:paraId="2FC7F51E" w14:textId="77777777" w:rsidR="00FF78F1" w:rsidRPr="00C6757F" w:rsidRDefault="00FF78F1" w:rsidP="00FF78F1">
      <w:pPr>
        <w:rPr>
          <w:b/>
          <w:bCs/>
          <w:lang w:val="nl"/>
        </w:rPr>
      </w:pPr>
      <w:bookmarkStart w:id="55" w:name="_Toc532823947"/>
      <w:r w:rsidRPr="00C6757F">
        <w:rPr>
          <w:b/>
          <w:bCs/>
          <w:lang w:val="nl"/>
        </w:rPr>
        <w:t>Hoe verken ik de situatie?</w:t>
      </w:r>
      <w:bookmarkEnd w:id="55"/>
    </w:p>
    <w:p w14:paraId="2513406A" w14:textId="77777777" w:rsidR="00FF78F1" w:rsidRPr="00C6757F" w:rsidRDefault="00FF78F1" w:rsidP="00FF78F1">
      <w:pPr>
        <w:rPr>
          <w:lang w:val="nl"/>
        </w:rPr>
      </w:pPr>
      <w:r w:rsidRPr="00C6757F">
        <w:rPr>
          <w:lang w:val="nl"/>
        </w:rPr>
        <w:t>Bij het verkennen van de situatie ga je jezelf afvragen wat de toeschouwers al weten, welke informatie je nodig hebt, waar je informatie vandaan gaat halen, wat het formaat van de poster moet zijn, etc.</w:t>
      </w:r>
    </w:p>
    <w:p w14:paraId="6E9AE50B" w14:textId="77777777" w:rsidR="00FF78F1" w:rsidRPr="00C6757F" w:rsidRDefault="00FF78F1" w:rsidP="00FF78F1">
      <w:pPr>
        <w:rPr>
          <w:lang w:val="nl"/>
        </w:rPr>
      </w:pPr>
    </w:p>
    <w:p w14:paraId="4751BC39" w14:textId="77777777" w:rsidR="00FF78F1" w:rsidRPr="00C6757F" w:rsidRDefault="00FF78F1" w:rsidP="00FF78F1">
      <w:pPr>
        <w:rPr>
          <w:lang w:val="nl"/>
        </w:rPr>
      </w:pPr>
      <w:r w:rsidRPr="00C6757F">
        <w:rPr>
          <w:lang w:val="nl"/>
        </w:rPr>
        <w:t>Voor welke mensen is de poster bedoeld?</w:t>
      </w:r>
    </w:p>
    <w:p w14:paraId="25AEBFD5" w14:textId="77777777" w:rsidR="00FF78F1" w:rsidRPr="00C6757F" w:rsidRDefault="00FF78F1" w:rsidP="00FF78F1">
      <w:pPr>
        <w:rPr>
          <w:lang w:val="nl"/>
        </w:rPr>
      </w:pPr>
      <w:r w:rsidRPr="00C6757F">
        <w:rPr>
          <w:lang w:val="nl"/>
        </w:rPr>
        <w:t>Wat weten die mensen al van het onderwerp?</w:t>
      </w:r>
    </w:p>
    <w:p w14:paraId="3C022226" w14:textId="77777777" w:rsidR="00FF78F1" w:rsidRPr="00C6757F" w:rsidRDefault="00FF78F1" w:rsidP="00FF78F1">
      <w:pPr>
        <w:rPr>
          <w:lang w:val="nl"/>
        </w:rPr>
      </w:pPr>
      <w:r w:rsidRPr="00C6757F">
        <w:rPr>
          <w:lang w:val="nl"/>
        </w:rPr>
        <w:t>Welke informatie heb je nodig?</w:t>
      </w:r>
    </w:p>
    <w:p w14:paraId="38E4E87E" w14:textId="77777777" w:rsidR="00FF78F1" w:rsidRPr="00C6757F" w:rsidRDefault="00FF78F1" w:rsidP="00FF78F1">
      <w:pPr>
        <w:rPr>
          <w:lang w:val="nl"/>
        </w:rPr>
      </w:pPr>
      <w:r w:rsidRPr="00C6757F">
        <w:rPr>
          <w:lang w:val="nl"/>
        </w:rPr>
        <w:t>Waar ga je die informatie vandaan halen?</w:t>
      </w:r>
    </w:p>
    <w:p w14:paraId="40B7F7B3" w14:textId="77777777" w:rsidR="00FF78F1" w:rsidRPr="00C6757F" w:rsidRDefault="00FF78F1" w:rsidP="00FF78F1">
      <w:pPr>
        <w:rPr>
          <w:lang w:val="nl"/>
        </w:rPr>
      </w:pPr>
      <w:r w:rsidRPr="00C6757F">
        <w:rPr>
          <w:lang w:val="nl"/>
        </w:rPr>
        <w:t>Wat weet je zelf al van het onderwerp?</w:t>
      </w:r>
    </w:p>
    <w:p w14:paraId="6CA66444" w14:textId="77777777" w:rsidR="00FF78F1" w:rsidRPr="00C6757F" w:rsidRDefault="00FF78F1" w:rsidP="00FF78F1">
      <w:pPr>
        <w:rPr>
          <w:lang w:val="nl"/>
        </w:rPr>
      </w:pPr>
      <w:r w:rsidRPr="00C6757F">
        <w:rPr>
          <w:lang w:val="nl"/>
        </w:rPr>
        <w:t>Hoe groot mag de poster worden?</w:t>
      </w:r>
    </w:p>
    <w:p w14:paraId="46618787" w14:textId="77777777" w:rsidR="00FF78F1" w:rsidRPr="00C6757F" w:rsidRDefault="00FF78F1" w:rsidP="00FF78F1">
      <w:pPr>
        <w:rPr>
          <w:lang w:val="nl"/>
        </w:rPr>
      </w:pPr>
      <w:r w:rsidRPr="00C6757F">
        <w:rPr>
          <w:lang w:val="nl"/>
        </w:rPr>
        <w:t>Waar gaat de docent op letten?</w:t>
      </w:r>
    </w:p>
    <w:p w14:paraId="26992594" w14:textId="77777777" w:rsidR="00FF78F1" w:rsidRPr="00C6757F" w:rsidRDefault="00FF78F1" w:rsidP="00FF78F1">
      <w:pPr>
        <w:rPr>
          <w:b/>
          <w:bCs/>
          <w:lang w:val="nl"/>
        </w:rPr>
      </w:pPr>
    </w:p>
    <w:p w14:paraId="5C4368F1" w14:textId="77777777" w:rsidR="00FF78F1" w:rsidRPr="00C6757F" w:rsidRDefault="00FF78F1" w:rsidP="00FF78F1">
      <w:pPr>
        <w:rPr>
          <w:b/>
          <w:bCs/>
          <w:lang w:val="nl"/>
        </w:rPr>
      </w:pPr>
      <w:bookmarkStart w:id="56" w:name="_Toc532823948"/>
      <w:r w:rsidRPr="00C6757F">
        <w:rPr>
          <w:b/>
          <w:bCs/>
          <w:lang w:val="nl"/>
        </w:rPr>
        <w:t>stap 3</w:t>
      </w:r>
      <w:bookmarkEnd w:id="56"/>
      <w:r w:rsidRPr="00C6757F">
        <w:rPr>
          <w:b/>
          <w:bCs/>
          <w:lang w:val="nl"/>
        </w:rPr>
        <w:tab/>
      </w:r>
    </w:p>
    <w:p w14:paraId="211DDF03" w14:textId="77777777" w:rsidR="00FF78F1" w:rsidRPr="00C6757F" w:rsidRDefault="00FF78F1" w:rsidP="00FF78F1">
      <w:pPr>
        <w:rPr>
          <w:lang w:val="nl"/>
        </w:rPr>
      </w:pPr>
    </w:p>
    <w:p w14:paraId="12013A6D" w14:textId="77777777" w:rsidR="00FF78F1" w:rsidRPr="00C6757F" w:rsidRDefault="00FF78F1" w:rsidP="00FF78F1">
      <w:pPr>
        <w:rPr>
          <w:b/>
          <w:bCs/>
          <w:lang w:val="nl"/>
        </w:rPr>
      </w:pPr>
      <w:bookmarkStart w:id="57" w:name="_Toc532823949"/>
      <w:r w:rsidRPr="00C6757F">
        <w:rPr>
          <w:b/>
          <w:bCs/>
          <w:lang w:val="nl"/>
        </w:rPr>
        <w:t>Waar moet ik op letten tijdens de voorbereiding?</w:t>
      </w:r>
      <w:bookmarkEnd w:id="57"/>
    </w:p>
    <w:p w14:paraId="542B3440" w14:textId="77777777" w:rsidR="00FF78F1" w:rsidRPr="00C6757F" w:rsidRDefault="00FF78F1" w:rsidP="00FF78F1">
      <w:pPr>
        <w:rPr>
          <w:lang w:val="nl"/>
        </w:rPr>
      </w:pPr>
      <w:r w:rsidRPr="00C6757F">
        <w:rPr>
          <w:lang w:val="nl"/>
        </w:rPr>
        <w:t>Bij het maken van een poster moet je rekening houden met de ruimte, die je hebt. Bij een poster kun je alleen de allerbelangrijkste zaken kunt weergeven. Daarom moeten de beelden en de tekst die je kiest, in één keer veel duidelijk maken.</w:t>
      </w:r>
    </w:p>
    <w:p w14:paraId="18804E20" w14:textId="77777777" w:rsidR="00FF78F1" w:rsidRPr="00C6757F" w:rsidRDefault="00FF78F1" w:rsidP="00FF78F1">
      <w:pPr>
        <w:rPr>
          <w:lang w:val="nl"/>
        </w:rPr>
      </w:pPr>
    </w:p>
    <w:p w14:paraId="0D41D10F" w14:textId="77777777" w:rsidR="00FF78F1" w:rsidRPr="00C6757F" w:rsidRDefault="00FF78F1" w:rsidP="00FF78F1">
      <w:pPr>
        <w:rPr>
          <w:lang w:val="nl"/>
        </w:rPr>
      </w:pPr>
      <w:r w:rsidRPr="00C6757F">
        <w:rPr>
          <w:lang w:val="nl"/>
        </w:rPr>
        <w:t>Maak een lijst met wat je wilt verwerken in je poster. Denk eraan: less is more!!! Met andere woorden: verwerk niet te veel informatie! Wat wil je op de poster hebben?</w:t>
      </w:r>
    </w:p>
    <w:p w14:paraId="30FDDF1A" w14:textId="77777777" w:rsidR="00FF78F1" w:rsidRPr="00C6757F" w:rsidRDefault="00FF78F1" w:rsidP="00FF78F1">
      <w:pPr>
        <w:rPr>
          <w:lang w:val="nl"/>
        </w:rPr>
      </w:pPr>
    </w:p>
    <w:p w14:paraId="1664BA32" w14:textId="77777777" w:rsidR="00FF78F1" w:rsidRPr="00C6757F" w:rsidRDefault="00FF78F1" w:rsidP="00FF78F1">
      <w:pPr>
        <w:rPr>
          <w:lang w:val="nl"/>
        </w:rPr>
      </w:pPr>
      <w:r w:rsidRPr="00C6757F">
        <w:rPr>
          <w:lang w:val="nl"/>
        </w:rPr>
        <w:t>Zorg voor een in een oog springend detail op de poster (een ‘eye-catcher’). Toeschouwers moeten natuurlijk meteen juist naar jóuw poster toe komen! Wat wordt jouw eye-catcher?</w:t>
      </w:r>
    </w:p>
    <w:p w14:paraId="3147CA29" w14:textId="77777777" w:rsidR="00FF78F1" w:rsidRPr="00C6757F" w:rsidRDefault="00FF78F1" w:rsidP="00FF78F1">
      <w:pPr>
        <w:rPr>
          <w:lang w:val="nl"/>
        </w:rPr>
      </w:pPr>
    </w:p>
    <w:p w14:paraId="2A235100" w14:textId="77777777" w:rsidR="00FF78F1" w:rsidRPr="00C6757F" w:rsidRDefault="00FF78F1" w:rsidP="00FF78F1">
      <w:pPr>
        <w:rPr>
          <w:lang w:val="nl"/>
        </w:rPr>
      </w:pPr>
      <w:r w:rsidRPr="00C6757F">
        <w:rPr>
          <w:lang w:val="nl"/>
        </w:rPr>
        <w:t>Let op de ordening van de poster. Maak onderscheid tussen hoofd- en bijzaken, zorg dat er een onderling verband is tussen de zaken en groepeer de informatie.</w:t>
      </w:r>
    </w:p>
    <w:p w14:paraId="27E73921" w14:textId="77777777" w:rsidR="00FF78F1" w:rsidRPr="00C6757F" w:rsidRDefault="00FF78F1" w:rsidP="00FF78F1">
      <w:pPr>
        <w:rPr>
          <w:b/>
          <w:bCs/>
          <w:lang w:val="nl"/>
        </w:rPr>
      </w:pPr>
    </w:p>
    <w:p w14:paraId="6C876F71" w14:textId="77777777" w:rsidR="00FF78F1" w:rsidRPr="00C6757F" w:rsidRDefault="00FF78F1" w:rsidP="00FF78F1">
      <w:pPr>
        <w:rPr>
          <w:b/>
          <w:bCs/>
          <w:lang w:val="nl"/>
        </w:rPr>
      </w:pPr>
      <w:bookmarkStart w:id="58" w:name="_Toc532823950"/>
      <w:r w:rsidRPr="00C6757F">
        <w:rPr>
          <w:b/>
          <w:bCs/>
          <w:lang w:val="nl"/>
        </w:rPr>
        <w:t>stap 4</w:t>
      </w:r>
      <w:bookmarkEnd w:id="58"/>
      <w:r w:rsidRPr="00C6757F">
        <w:rPr>
          <w:b/>
          <w:bCs/>
          <w:lang w:val="nl"/>
        </w:rPr>
        <w:tab/>
      </w:r>
    </w:p>
    <w:p w14:paraId="22CB34B1" w14:textId="77777777" w:rsidR="00FF78F1" w:rsidRPr="00C6757F" w:rsidRDefault="00FF78F1" w:rsidP="00FF78F1">
      <w:pPr>
        <w:rPr>
          <w:lang w:val="nl"/>
        </w:rPr>
      </w:pPr>
    </w:p>
    <w:p w14:paraId="68B140D7" w14:textId="77777777" w:rsidR="00FF78F1" w:rsidRPr="00C6757F" w:rsidRDefault="00FF78F1" w:rsidP="00FF78F1">
      <w:pPr>
        <w:rPr>
          <w:b/>
          <w:bCs/>
          <w:lang w:val="nl"/>
        </w:rPr>
      </w:pPr>
      <w:bookmarkStart w:id="59" w:name="_Toc532823951"/>
      <w:r w:rsidRPr="00C6757F">
        <w:rPr>
          <w:b/>
          <w:bCs/>
          <w:lang w:val="nl"/>
        </w:rPr>
        <w:t>Welke vorm geef ik de poster?</w:t>
      </w:r>
      <w:bookmarkEnd w:id="59"/>
    </w:p>
    <w:p w14:paraId="73117070" w14:textId="77777777" w:rsidR="00FF78F1" w:rsidRPr="00C6757F" w:rsidRDefault="00FF78F1" w:rsidP="00FF78F1">
      <w:r w:rsidRPr="00C6757F">
        <w:t xml:space="preserve">Maak eerst een </w:t>
      </w:r>
      <w:r w:rsidRPr="00C6757F">
        <w:rPr>
          <w:b/>
          <w:bCs/>
        </w:rPr>
        <w:t>schets</w:t>
      </w:r>
      <w:r w:rsidRPr="00C6757F">
        <w:t xml:space="preserve"> van de poster. Denk hierbij goed na over de </w:t>
      </w:r>
      <w:r w:rsidRPr="00C6757F">
        <w:rPr>
          <w:b/>
          <w:bCs/>
        </w:rPr>
        <w:t>structuur</w:t>
      </w:r>
      <w:r w:rsidRPr="00C6757F">
        <w:t xml:space="preserve"> waarin je je informatie wilt weergeven. Gebruik een duidelijke 'leesrichting' en kies </w:t>
      </w:r>
      <w:r w:rsidRPr="00C6757F">
        <w:rPr>
          <w:i/>
        </w:rPr>
        <w:t>per tekstblok of illustratie</w:t>
      </w:r>
      <w:r w:rsidRPr="00C6757F">
        <w:t xml:space="preserve"> </w:t>
      </w:r>
      <w:r w:rsidRPr="00C6757F">
        <w:rPr>
          <w:i/>
        </w:rPr>
        <w:t>één helder thema</w:t>
      </w:r>
      <w:r w:rsidRPr="00C6757F">
        <w:t xml:space="preserve">. Je kunt een poster op dit punt goed vergelijken met een bordschema, aangevuld met een flinke dosis tekst. </w:t>
      </w:r>
    </w:p>
    <w:p w14:paraId="7F136DF2" w14:textId="77777777" w:rsidR="00FF78F1" w:rsidRPr="00C6757F" w:rsidRDefault="00FF78F1" w:rsidP="00FF78F1">
      <w:r w:rsidRPr="00C6757F">
        <w:t>Je kunt je poster met behulp van</w:t>
      </w:r>
      <w:r w:rsidRPr="00C6757F">
        <w:rPr>
          <w:b/>
          <w:bCs/>
        </w:rPr>
        <w:t xml:space="preserve"> </w:t>
      </w:r>
      <w:r w:rsidRPr="00C6757F">
        <w:t>PowerPoint ontwerpen. PowerPoint biedt de mogelijkheid om je poster op te fleuren met (gekleurde) kadertjes, achtergrondeffecten, figuren, afbeeldingen, enz.</w:t>
      </w:r>
    </w:p>
    <w:p w14:paraId="276DE775" w14:textId="77777777" w:rsidR="00FF78F1" w:rsidRPr="00C6757F" w:rsidRDefault="00FF78F1" w:rsidP="00FF78F1">
      <w:r w:rsidRPr="00C6757F">
        <w:t xml:space="preserve"> Verdeel de posterinhoud in drie à vier delen; gebruik aparte ruimtes voor </w:t>
      </w:r>
    </w:p>
    <w:p w14:paraId="3E5547CC" w14:textId="77777777" w:rsidR="00FF78F1" w:rsidRPr="00C6757F" w:rsidRDefault="00FF78F1" w:rsidP="00FF78F1">
      <w:r w:rsidRPr="00C6757F">
        <w:t>de probleemstelling/inleiding;</w:t>
      </w:r>
    </w:p>
    <w:p w14:paraId="68B04435" w14:textId="77777777" w:rsidR="00FF78F1" w:rsidRPr="00C6757F" w:rsidRDefault="00FF78F1" w:rsidP="00FF78F1">
      <w:r w:rsidRPr="00C6757F">
        <w:t xml:space="preserve">de argumentatie/korte inhoud; </w:t>
      </w:r>
    </w:p>
    <w:p w14:paraId="4D35A30F" w14:textId="77777777" w:rsidR="00FF78F1" w:rsidRPr="00C6757F" w:rsidRDefault="00FF78F1" w:rsidP="00FF78F1">
      <w:r w:rsidRPr="00C6757F">
        <w:t xml:space="preserve">de conclusie. </w:t>
      </w:r>
    </w:p>
    <w:p w14:paraId="1DBD4F51" w14:textId="77777777" w:rsidR="00FF78F1" w:rsidRPr="00C6757F" w:rsidRDefault="00FF78F1" w:rsidP="00FF78F1">
      <w:r w:rsidRPr="00C6757F">
        <w:t xml:space="preserve">Gebruik </w:t>
      </w:r>
      <w:r w:rsidRPr="00C6757F">
        <w:rPr>
          <w:i/>
        </w:rPr>
        <w:t>witte ruimtes</w:t>
      </w:r>
      <w:r w:rsidRPr="00C6757F">
        <w:t xml:space="preserve"> om de elementen van elkaar te scheiden. </w:t>
      </w:r>
    </w:p>
    <w:p w14:paraId="02989A3D" w14:textId="77777777" w:rsidR="00FF78F1" w:rsidRPr="00C6757F" w:rsidRDefault="00FF78F1" w:rsidP="00FF78F1">
      <w:r w:rsidRPr="00C6757F">
        <w:t xml:space="preserve">Gebruik </w:t>
      </w:r>
      <w:r w:rsidRPr="00C6757F">
        <w:rPr>
          <w:i/>
        </w:rPr>
        <w:t>pijltjes en nummers</w:t>
      </w:r>
      <w:r w:rsidRPr="00C6757F">
        <w:t xml:space="preserve"> om aan te geven in welke volgorde de posterelementen moeten worden gelezen. </w:t>
      </w:r>
    </w:p>
    <w:p w14:paraId="3361D866" w14:textId="77777777" w:rsidR="00FF78F1" w:rsidRDefault="00FF78F1" w:rsidP="00FF78F1">
      <w:r w:rsidRPr="00C6757F">
        <w:t xml:space="preserve">Probeer niet meer tekst op je poster op te nemen dan nodig is of voor de toeschouwer te verwerken is. Vergeet immers niet: </w:t>
      </w:r>
      <w:r w:rsidRPr="00C6757F">
        <w:rPr>
          <w:b/>
        </w:rPr>
        <w:t>je kunt je poster nog mondeling toelichten</w:t>
      </w:r>
      <w:r w:rsidRPr="00C6757F">
        <w:t>. Aanvullende informatie kun je ook in een ‘</w:t>
      </w:r>
      <w:r w:rsidRPr="00C6757F">
        <w:rPr>
          <w:i/>
          <w:iCs/>
        </w:rPr>
        <w:t>hand-out’</w:t>
      </w:r>
      <w:r w:rsidRPr="00C6757F">
        <w:t xml:space="preserve"> kwijt. </w:t>
      </w:r>
    </w:p>
    <w:p w14:paraId="4BB78A69" w14:textId="77777777" w:rsidR="00FF78F1" w:rsidRPr="00C6757F" w:rsidRDefault="00FF78F1" w:rsidP="00FF78F1">
      <w:pPr>
        <w:ind w:left="360"/>
        <w:textAlignment w:val="top"/>
        <w:rPr>
          <w:szCs w:val="22"/>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3"/>
      </w:tblGrid>
      <w:tr w:rsidR="00FF78F1" w:rsidRPr="00C6757F" w14:paraId="59F6FFB9" w14:textId="77777777" w:rsidTr="00DE31C1">
        <w:tc>
          <w:tcPr>
            <w:tcW w:w="8744" w:type="dxa"/>
            <w:shd w:val="clear" w:color="auto" w:fill="auto"/>
          </w:tcPr>
          <w:p w14:paraId="5B45C851" w14:textId="77777777" w:rsidR="00FF78F1" w:rsidRPr="00C6757F" w:rsidRDefault="00FF78F1" w:rsidP="00DE31C1">
            <w:pPr>
              <w:textAlignment w:val="top"/>
              <w:rPr>
                <w:szCs w:val="22"/>
              </w:rPr>
            </w:pPr>
          </w:p>
          <w:p w14:paraId="1F22B407" w14:textId="77777777" w:rsidR="00FF78F1" w:rsidRPr="00C6757F" w:rsidRDefault="00FF78F1" w:rsidP="00DE31C1">
            <w:pPr>
              <w:textAlignment w:val="top"/>
              <w:rPr>
                <w:szCs w:val="22"/>
              </w:rPr>
            </w:pPr>
            <w:r w:rsidRPr="00C6757F">
              <w:rPr>
                <w:szCs w:val="22"/>
              </w:rPr>
              <w:t>Maak voor jezelf ook een korte tekst klaar (van zo'n 5 minuten) die je zo nodig als uitleg bij de poster kunt lezen.</w:t>
            </w:r>
          </w:p>
          <w:p w14:paraId="116139E7" w14:textId="77777777" w:rsidR="00FF78F1" w:rsidRPr="00C6757F" w:rsidRDefault="00FF78F1" w:rsidP="00DE31C1">
            <w:pPr>
              <w:textAlignment w:val="top"/>
              <w:rPr>
                <w:szCs w:val="22"/>
              </w:rPr>
            </w:pPr>
            <w:r w:rsidRPr="00C6757F">
              <w:rPr>
                <w:szCs w:val="22"/>
              </w:rPr>
              <w:t xml:space="preserve"> </w:t>
            </w:r>
          </w:p>
        </w:tc>
      </w:tr>
    </w:tbl>
    <w:p w14:paraId="73BD4DDF" w14:textId="77777777" w:rsidR="00FF78F1" w:rsidRPr="00C6757F" w:rsidRDefault="00FF78F1" w:rsidP="00FF78F1">
      <w:pPr>
        <w:textAlignment w:val="top"/>
        <w:rPr>
          <w:szCs w:val="22"/>
        </w:rPr>
      </w:pPr>
    </w:p>
    <w:p w14:paraId="406152E8" w14:textId="77777777" w:rsidR="00FF78F1" w:rsidRPr="00C6757F" w:rsidRDefault="00FF78F1" w:rsidP="00FF78F1">
      <w:pPr>
        <w:numPr>
          <w:ilvl w:val="0"/>
          <w:numId w:val="24"/>
        </w:numPr>
        <w:textAlignment w:val="top"/>
        <w:rPr>
          <w:szCs w:val="22"/>
        </w:rPr>
      </w:pPr>
      <w:r w:rsidRPr="00C6757F">
        <w:rPr>
          <w:szCs w:val="22"/>
        </w:rPr>
        <w:t xml:space="preserve">De poster moet van twee meter afstand kunnen worden gelezen. Gebruik dan ook </w:t>
      </w:r>
      <w:r w:rsidRPr="00C6757F">
        <w:rPr>
          <w:i/>
          <w:szCs w:val="22"/>
        </w:rPr>
        <w:t xml:space="preserve">eenvoudige en grote lettertypes </w:t>
      </w:r>
      <w:r w:rsidRPr="00C6757F">
        <w:rPr>
          <w:szCs w:val="22"/>
        </w:rPr>
        <w:t xml:space="preserve">(b.v. </w:t>
      </w:r>
      <w:proofErr w:type="spellStart"/>
      <w:r w:rsidRPr="00C6757F">
        <w:rPr>
          <w:szCs w:val="22"/>
        </w:rPr>
        <w:t>Arial</w:t>
      </w:r>
      <w:proofErr w:type="spellEnd"/>
      <w:r w:rsidRPr="00C6757F">
        <w:rPr>
          <w:szCs w:val="22"/>
        </w:rPr>
        <w:t xml:space="preserve"> 35; voor titels: b.v. Times New Roman 48) of plaats alles in dikgedrukte letters om de leesbaarheid te verhogen. Het gebruik van schreefloze lettertypes zoals </w:t>
      </w:r>
      <w:proofErr w:type="spellStart"/>
      <w:r w:rsidRPr="00C6757F">
        <w:rPr>
          <w:szCs w:val="22"/>
        </w:rPr>
        <w:t>Arial</w:t>
      </w:r>
      <w:proofErr w:type="spellEnd"/>
      <w:r w:rsidRPr="00C6757F">
        <w:rPr>
          <w:szCs w:val="22"/>
        </w:rPr>
        <w:t xml:space="preserve">, </w:t>
      </w:r>
      <w:proofErr w:type="spellStart"/>
      <w:r w:rsidRPr="00C6757F">
        <w:rPr>
          <w:szCs w:val="22"/>
        </w:rPr>
        <w:t>Helvetica</w:t>
      </w:r>
      <w:proofErr w:type="spellEnd"/>
      <w:r w:rsidRPr="00C6757F">
        <w:rPr>
          <w:szCs w:val="22"/>
        </w:rPr>
        <w:t xml:space="preserve">, </w:t>
      </w:r>
      <w:proofErr w:type="spellStart"/>
      <w:r w:rsidRPr="00C6757F">
        <w:rPr>
          <w:szCs w:val="22"/>
        </w:rPr>
        <w:t>Verdana</w:t>
      </w:r>
      <w:proofErr w:type="spellEnd"/>
      <w:r w:rsidRPr="00C6757F">
        <w:rPr>
          <w:szCs w:val="22"/>
        </w:rPr>
        <w:t xml:space="preserve">, </w:t>
      </w:r>
      <w:proofErr w:type="spellStart"/>
      <w:r w:rsidRPr="00C6757F">
        <w:rPr>
          <w:szCs w:val="22"/>
        </w:rPr>
        <w:t>Tahoma</w:t>
      </w:r>
      <w:proofErr w:type="spellEnd"/>
      <w:r w:rsidRPr="00C6757F">
        <w:rPr>
          <w:szCs w:val="22"/>
        </w:rPr>
        <w:t xml:space="preserve"> lezen beter van een afstand dan lettertypes zoals Times New Roman. </w:t>
      </w:r>
    </w:p>
    <w:p w14:paraId="70B66186" w14:textId="77777777" w:rsidR="00FF78F1" w:rsidRPr="00C6757F" w:rsidRDefault="00FF78F1" w:rsidP="00FF78F1">
      <w:pPr>
        <w:textAlignment w:val="top"/>
        <w:rPr>
          <w:szCs w:val="22"/>
        </w:rPr>
      </w:pPr>
    </w:p>
    <w:p w14:paraId="1FC84A51" w14:textId="77777777" w:rsidR="00FF78F1" w:rsidRPr="00C6757F" w:rsidRDefault="00FF78F1" w:rsidP="00FF78F1">
      <w:pPr>
        <w:numPr>
          <w:ilvl w:val="0"/>
          <w:numId w:val="24"/>
        </w:numPr>
        <w:textAlignment w:val="top"/>
        <w:rPr>
          <w:szCs w:val="22"/>
        </w:rPr>
      </w:pPr>
      <w:r w:rsidRPr="00C6757F">
        <w:rPr>
          <w:szCs w:val="22"/>
        </w:rPr>
        <w:t xml:space="preserve">Maak gebruik van kleur in je tekst en titels om de </w:t>
      </w:r>
      <w:r w:rsidRPr="00C6757F">
        <w:rPr>
          <w:i/>
          <w:szCs w:val="22"/>
        </w:rPr>
        <w:t>structuur</w:t>
      </w:r>
      <w:r w:rsidRPr="00C6757F">
        <w:rPr>
          <w:szCs w:val="22"/>
        </w:rPr>
        <w:t xml:space="preserve"> van je poster te verduidelijken. Gebruik echter niet te veel verschillende kleuren en probeer ook kleuren te gebruiken die bij elkaar passen. </w:t>
      </w:r>
      <w:r w:rsidRPr="00C6757F">
        <w:rPr>
          <w:b/>
          <w:szCs w:val="22"/>
        </w:rPr>
        <w:t>Gebruik je visuele creativiteit maar overdrijf niet</w:t>
      </w:r>
      <w:r w:rsidRPr="00C6757F">
        <w:rPr>
          <w:szCs w:val="22"/>
        </w:rPr>
        <w:t xml:space="preserve">. </w:t>
      </w:r>
    </w:p>
    <w:p w14:paraId="61D7C9FC" w14:textId="77777777" w:rsidR="00FF78F1" w:rsidRPr="00C6757F" w:rsidRDefault="00FF78F1" w:rsidP="00FF78F1">
      <w:pPr>
        <w:ind w:left="360"/>
        <w:textAlignment w:val="top"/>
        <w:rPr>
          <w:szCs w:val="22"/>
        </w:rPr>
      </w:pPr>
      <w:r w:rsidRPr="00C6757F">
        <w:rPr>
          <w:szCs w:val="22"/>
        </w:rPr>
        <w:t xml:space="preserve">Dynamische kleurovergangen en effecten met lettertypes zijn mooi, maar maken een poster vaak minder duidelijk. Kies vooral voor een contrast tussen je achtergrond en je lettertype. Bij een donkere achtergrond hoort een licht lettertype. Als achtergrondkleur is een neutrale kleur aan te raden of een lichte afbeelding. </w:t>
      </w:r>
    </w:p>
    <w:p w14:paraId="2E6CAA1B" w14:textId="77777777" w:rsidR="00FF78F1" w:rsidRPr="00C6757F" w:rsidRDefault="00FF78F1" w:rsidP="00FF78F1">
      <w:pPr>
        <w:ind w:left="360"/>
        <w:textAlignment w:val="top"/>
        <w:rPr>
          <w:szCs w:val="22"/>
        </w:rPr>
      </w:pPr>
      <w:r w:rsidRPr="00C6757F">
        <w:rPr>
          <w:szCs w:val="22"/>
        </w:rPr>
        <w:t>Voor het invoegen van figuren moet je er wel op letten dat, als ze voor de poster vergroot worden, de kwaliteit niet teveel afneemt.</w:t>
      </w:r>
    </w:p>
    <w:p w14:paraId="19C69452" w14:textId="77777777" w:rsidR="00FF78F1" w:rsidRPr="00C6757F" w:rsidRDefault="00FF78F1" w:rsidP="00FF78F1">
      <w:pPr>
        <w:pStyle w:val="Geenafstand"/>
        <w:numPr>
          <w:ilvl w:val="0"/>
          <w:numId w:val="24"/>
        </w:numPr>
        <w:rPr>
          <w:rFonts w:ascii="Arial" w:hAnsi="Arial" w:cs="Arial"/>
          <w:sz w:val="22"/>
        </w:rPr>
      </w:pPr>
      <w:r w:rsidRPr="00C6757F">
        <w:rPr>
          <w:rFonts w:ascii="Arial" w:hAnsi="Arial" w:cs="Arial"/>
          <w:sz w:val="22"/>
        </w:rPr>
        <w:t xml:space="preserve">De </w:t>
      </w:r>
      <w:r w:rsidRPr="00C6757F">
        <w:rPr>
          <w:rFonts w:ascii="Arial" w:hAnsi="Arial" w:cs="Arial"/>
          <w:i/>
          <w:sz w:val="22"/>
        </w:rPr>
        <w:t>boodschap</w:t>
      </w:r>
      <w:r w:rsidRPr="00C6757F">
        <w:rPr>
          <w:rFonts w:ascii="Arial" w:hAnsi="Arial" w:cs="Arial"/>
          <w:sz w:val="22"/>
        </w:rPr>
        <w:t xml:space="preserve"> van je poster formuleer je in een enkele zin. Deze hoeft niet als</w:t>
      </w:r>
    </w:p>
    <w:p w14:paraId="7234BE57" w14:textId="77777777" w:rsidR="00FF78F1" w:rsidRPr="00C6757F" w:rsidRDefault="00FF78F1" w:rsidP="00FF78F1">
      <w:pPr>
        <w:pStyle w:val="Geenafstand"/>
        <w:ind w:firstLine="360"/>
        <w:rPr>
          <w:rFonts w:ascii="Arial" w:hAnsi="Arial" w:cs="Arial"/>
          <w:sz w:val="22"/>
        </w:rPr>
      </w:pPr>
      <w:r w:rsidRPr="00C6757F">
        <w:rPr>
          <w:rFonts w:ascii="Arial" w:hAnsi="Arial" w:cs="Arial"/>
          <w:sz w:val="22"/>
        </w:rPr>
        <w:t>zodanig op de poster te staan, maar is bedoeld om je bij het maken ervan te kunnen</w:t>
      </w:r>
    </w:p>
    <w:p w14:paraId="6C77046B" w14:textId="77777777" w:rsidR="00FF78F1" w:rsidRPr="00C6757F" w:rsidRDefault="00FF78F1" w:rsidP="00FF78F1">
      <w:pPr>
        <w:pStyle w:val="Geenafstand"/>
        <w:ind w:firstLine="360"/>
        <w:rPr>
          <w:rFonts w:ascii="Arial" w:hAnsi="Arial" w:cs="Arial"/>
          <w:sz w:val="22"/>
        </w:rPr>
      </w:pPr>
      <w:r w:rsidRPr="00C6757F">
        <w:rPr>
          <w:rFonts w:ascii="Arial" w:hAnsi="Arial" w:cs="Arial"/>
          <w:sz w:val="22"/>
        </w:rPr>
        <w:t>focussen op deze boodschap.</w:t>
      </w:r>
    </w:p>
    <w:p w14:paraId="2CF15D9B" w14:textId="77777777" w:rsidR="00FF78F1" w:rsidRPr="00C6757F" w:rsidRDefault="00FF78F1" w:rsidP="00FF78F1">
      <w:pPr>
        <w:autoSpaceDE w:val="0"/>
        <w:autoSpaceDN w:val="0"/>
        <w:adjustRightInd w:val="0"/>
        <w:ind w:firstLine="360"/>
        <w:rPr>
          <w:szCs w:val="22"/>
        </w:rPr>
      </w:pPr>
    </w:p>
    <w:p w14:paraId="42A0C9F7" w14:textId="77777777" w:rsidR="00FF78F1" w:rsidRPr="00C6757F" w:rsidRDefault="00FF78F1" w:rsidP="00FF78F1">
      <w:pPr>
        <w:numPr>
          <w:ilvl w:val="0"/>
          <w:numId w:val="24"/>
        </w:numPr>
        <w:autoSpaceDE w:val="0"/>
        <w:autoSpaceDN w:val="0"/>
        <w:adjustRightInd w:val="0"/>
        <w:textAlignment w:val="top"/>
        <w:rPr>
          <w:szCs w:val="22"/>
        </w:rPr>
      </w:pPr>
      <w:r w:rsidRPr="00C6757F">
        <w:rPr>
          <w:szCs w:val="22"/>
        </w:rPr>
        <w:t>De</w:t>
      </w:r>
      <w:r w:rsidRPr="00C6757F">
        <w:rPr>
          <w:i/>
          <w:szCs w:val="22"/>
        </w:rPr>
        <w:t xml:space="preserve"> introductie</w:t>
      </w:r>
      <w:r w:rsidRPr="00C6757F">
        <w:rPr>
          <w:szCs w:val="22"/>
        </w:rPr>
        <w:t xml:space="preserve"> formuleer je in enkele korte zinnen: het probleem, wat er bekend is, het doel van je werk en hoe je dat aangepakt heb. Denk aan telegramstijl in plaats van volzinnen.</w:t>
      </w:r>
    </w:p>
    <w:p w14:paraId="2D70ED96" w14:textId="77777777" w:rsidR="00FF78F1" w:rsidRPr="00C6757F" w:rsidRDefault="00FF78F1" w:rsidP="00FF78F1">
      <w:pPr>
        <w:autoSpaceDE w:val="0"/>
        <w:autoSpaceDN w:val="0"/>
        <w:adjustRightInd w:val="0"/>
        <w:ind w:firstLine="360"/>
        <w:rPr>
          <w:szCs w:val="22"/>
        </w:rPr>
      </w:pPr>
    </w:p>
    <w:p w14:paraId="605759B3" w14:textId="77777777" w:rsidR="00FF78F1" w:rsidRPr="00C6757F" w:rsidRDefault="00FF78F1" w:rsidP="00FF78F1">
      <w:pPr>
        <w:numPr>
          <w:ilvl w:val="0"/>
          <w:numId w:val="24"/>
        </w:numPr>
        <w:autoSpaceDE w:val="0"/>
        <w:autoSpaceDN w:val="0"/>
        <w:adjustRightInd w:val="0"/>
        <w:textAlignment w:val="top"/>
        <w:rPr>
          <w:szCs w:val="22"/>
        </w:rPr>
      </w:pPr>
      <w:r w:rsidRPr="00C6757F">
        <w:rPr>
          <w:i/>
          <w:szCs w:val="22"/>
        </w:rPr>
        <w:t>Selecteer</w:t>
      </w:r>
      <w:r w:rsidRPr="00C6757F">
        <w:rPr>
          <w:szCs w:val="22"/>
        </w:rPr>
        <w:t xml:space="preserve"> alleen die </w:t>
      </w:r>
      <w:r w:rsidRPr="00C6757F">
        <w:rPr>
          <w:i/>
          <w:szCs w:val="22"/>
        </w:rPr>
        <w:t>resultaten</w:t>
      </w:r>
      <w:r w:rsidRPr="00C6757F">
        <w:rPr>
          <w:szCs w:val="22"/>
        </w:rPr>
        <w:t xml:space="preserve"> die relevant zijn voor de boodschap. Denk aan aantrekkelijke manieren om deze te presenteren (bijvoorbeeld figuren in plaats van</w:t>
      </w:r>
    </w:p>
    <w:p w14:paraId="12190970" w14:textId="77777777" w:rsidR="00FF78F1" w:rsidRPr="00C6757F" w:rsidRDefault="00FF78F1" w:rsidP="00FF78F1">
      <w:pPr>
        <w:autoSpaceDE w:val="0"/>
        <w:autoSpaceDN w:val="0"/>
        <w:adjustRightInd w:val="0"/>
        <w:ind w:firstLine="360"/>
        <w:rPr>
          <w:szCs w:val="22"/>
        </w:rPr>
      </w:pPr>
      <w:r w:rsidRPr="00C6757F">
        <w:rPr>
          <w:szCs w:val="22"/>
        </w:rPr>
        <w:t>tabellen). Denk eventueel aan korte conclusies per figuur.</w:t>
      </w:r>
    </w:p>
    <w:p w14:paraId="658BC642" w14:textId="77777777" w:rsidR="00FF78F1" w:rsidRPr="00C6757F" w:rsidRDefault="00FF78F1" w:rsidP="00FF78F1">
      <w:pPr>
        <w:numPr>
          <w:ilvl w:val="0"/>
          <w:numId w:val="24"/>
        </w:numPr>
        <w:textAlignment w:val="top"/>
        <w:rPr>
          <w:szCs w:val="22"/>
        </w:rPr>
      </w:pPr>
      <w:r w:rsidRPr="00C6757F">
        <w:rPr>
          <w:i/>
          <w:szCs w:val="22"/>
        </w:rPr>
        <w:t>Omschrijf</w:t>
      </w:r>
      <w:r w:rsidRPr="00C6757F">
        <w:rPr>
          <w:szCs w:val="22"/>
        </w:rPr>
        <w:t xml:space="preserve"> de conclusies in korte, heldere </w:t>
      </w:r>
      <w:r w:rsidRPr="00C6757F">
        <w:rPr>
          <w:i/>
          <w:szCs w:val="22"/>
        </w:rPr>
        <w:t>trefwoorden</w:t>
      </w:r>
      <w:r w:rsidRPr="00C6757F">
        <w:rPr>
          <w:szCs w:val="22"/>
        </w:rPr>
        <w:t>, bij voorkeur in een lijst.</w:t>
      </w:r>
    </w:p>
    <w:p w14:paraId="3E41B123" w14:textId="77777777" w:rsidR="00FF78F1" w:rsidRPr="00C6757F" w:rsidRDefault="00FF78F1" w:rsidP="00FF78F1">
      <w:pPr>
        <w:textAlignment w:val="top"/>
        <w:rPr>
          <w:szCs w:val="22"/>
        </w:rPr>
      </w:pPr>
    </w:p>
    <w:p w14:paraId="7935596A" w14:textId="77777777" w:rsidR="00FF78F1" w:rsidRPr="00C6757F" w:rsidRDefault="00FF78F1" w:rsidP="00FF78F1">
      <w:pPr>
        <w:numPr>
          <w:ilvl w:val="0"/>
          <w:numId w:val="24"/>
        </w:numPr>
        <w:autoSpaceDE w:val="0"/>
        <w:autoSpaceDN w:val="0"/>
        <w:adjustRightInd w:val="0"/>
        <w:textAlignment w:val="top"/>
        <w:rPr>
          <w:szCs w:val="22"/>
        </w:rPr>
      </w:pPr>
      <w:r w:rsidRPr="00C6757F">
        <w:rPr>
          <w:i/>
          <w:szCs w:val="22"/>
        </w:rPr>
        <w:t>Denk</w:t>
      </w:r>
      <w:r w:rsidRPr="00C6757F">
        <w:rPr>
          <w:szCs w:val="22"/>
        </w:rPr>
        <w:t xml:space="preserve"> aan </w:t>
      </w:r>
      <w:r w:rsidRPr="00C6757F">
        <w:rPr>
          <w:i/>
          <w:szCs w:val="22"/>
        </w:rPr>
        <w:t>aandachtstrekkers</w:t>
      </w:r>
      <w:r w:rsidRPr="00C6757F">
        <w:rPr>
          <w:szCs w:val="22"/>
        </w:rPr>
        <w:t>, bijvoorbeeld een typische foto, figuur, of cartoon, die de kern opvallend weergeeft.</w:t>
      </w:r>
    </w:p>
    <w:p w14:paraId="0EB41F36" w14:textId="77777777" w:rsidR="00FF78F1" w:rsidRPr="00C6757F" w:rsidRDefault="00FF78F1" w:rsidP="00FF78F1">
      <w:pPr>
        <w:autoSpaceDE w:val="0"/>
        <w:autoSpaceDN w:val="0"/>
        <w:adjustRightInd w:val="0"/>
        <w:ind w:firstLine="360"/>
        <w:rPr>
          <w:szCs w:val="22"/>
        </w:rPr>
      </w:pPr>
    </w:p>
    <w:p w14:paraId="2F1E1D14" w14:textId="77777777" w:rsidR="00FF78F1" w:rsidRPr="00C6757F" w:rsidRDefault="00FF78F1" w:rsidP="00FF78F1">
      <w:pPr>
        <w:numPr>
          <w:ilvl w:val="0"/>
          <w:numId w:val="24"/>
        </w:numPr>
        <w:textAlignment w:val="top"/>
        <w:rPr>
          <w:szCs w:val="22"/>
        </w:rPr>
      </w:pPr>
      <w:proofErr w:type="spellStart"/>
      <w:r w:rsidRPr="00C6757F">
        <w:rPr>
          <w:i/>
          <w:szCs w:val="22"/>
        </w:rPr>
        <w:t>Layout</w:t>
      </w:r>
      <w:proofErr w:type="spellEnd"/>
      <w:r w:rsidRPr="00C6757F">
        <w:rPr>
          <w:i/>
          <w:szCs w:val="22"/>
        </w:rPr>
        <w:t>:</w:t>
      </w:r>
      <w:r w:rsidRPr="00C6757F">
        <w:rPr>
          <w:szCs w:val="22"/>
        </w:rPr>
        <w:t xml:space="preserve">, zorg voor goede titel, tussenkopjes, kies juiste lettergrootte. Zorg voor een aantrekkelijke, maar duidelijke </w:t>
      </w:r>
      <w:proofErr w:type="spellStart"/>
      <w:r w:rsidRPr="00C6757F">
        <w:rPr>
          <w:szCs w:val="22"/>
        </w:rPr>
        <w:t>layout</w:t>
      </w:r>
      <w:proofErr w:type="spellEnd"/>
      <w:r w:rsidRPr="00C6757F">
        <w:rPr>
          <w:szCs w:val="22"/>
        </w:rPr>
        <w:t xml:space="preserve"> met niet teveel verschillende lettertypen/groottes.</w:t>
      </w:r>
    </w:p>
    <w:p w14:paraId="314E6687" w14:textId="77777777" w:rsidR="00FF78F1" w:rsidRPr="00C6757F" w:rsidRDefault="00FF78F1" w:rsidP="00FF78F1">
      <w:pPr>
        <w:textAlignment w:val="top"/>
        <w:rPr>
          <w:szCs w:val="22"/>
        </w:rPr>
      </w:pPr>
    </w:p>
    <w:p w14:paraId="27C00FDA" w14:textId="77777777" w:rsidR="00FF78F1" w:rsidRPr="00C6757F" w:rsidRDefault="00FF78F1" w:rsidP="00FF78F1">
      <w:pPr>
        <w:numPr>
          <w:ilvl w:val="0"/>
          <w:numId w:val="24"/>
        </w:numPr>
        <w:textAlignment w:val="top"/>
        <w:rPr>
          <w:szCs w:val="22"/>
        </w:rPr>
      </w:pPr>
      <w:r w:rsidRPr="00C6757F">
        <w:rPr>
          <w:i/>
          <w:szCs w:val="22"/>
        </w:rPr>
        <w:t>Laat</w:t>
      </w:r>
      <w:r w:rsidRPr="00C6757F">
        <w:rPr>
          <w:szCs w:val="22"/>
        </w:rPr>
        <w:t xml:space="preserve"> je poster eerst </w:t>
      </w:r>
      <w:r w:rsidRPr="00C6757F">
        <w:rPr>
          <w:i/>
          <w:szCs w:val="22"/>
        </w:rPr>
        <w:t>kritische</w:t>
      </w:r>
      <w:r w:rsidRPr="00C6757F">
        <w:rPr>
          <w:szCs w:val="22"/>
        </w:rPr>
        <w:t xml:space="preserve"> bekijken door iemand anders.</w:t>
      </w:r>
    </w:p>
    <w:p w14:paraId="0E2CEAA0" w14:textId="77777777" w:rsidR="00FF78F1" w:rsidRPr="00C6757F" w:rsidRDefault="00FF78F1" w:rsidP="00FF78F1">
      <w:pPr>
        <w:autoSpaceDE w:val="0"/>
        <w:autoSpaceDN w:val="0"/>
        <w:adjustRightInd w:val="0"/>
        <w:rPr>
          <w:b/>
          <w:bCs/>
          <w:szCs w:val="22"/>
        </w:rPr>
      </w:pPr>
    </w:p>
    <w:p w14:paraId="6C31BA17" w14:textId="77777777" w:rsidR="00FF78F1" w:rsidRPr="00C6757F" w:rsidRDefault="00FF78F1" w:rsidP="00FF78F1">
      <w:pPr>
        <w:autoSpaceDE w:val="0"/>
        <w:autoSpaceDN w:val="0"/>
        <w:adjustRightInd w:val="0"/>
        <w:rPr>
          <w:bCs/>
          <w:szCs w:val="22"/>
        </w:rPr>
      </w:pPr>
      <w:r w:rsidRPr="00C6757F">
        <w:rPr>
          <w:bCs/>
          <w:szCs w:val="22"/>
        </w:rPr>
        <w:t>Er zijn een aantal valkuilen:</w:t>
      </w:r>
    </w:p>
    <w:p w14:paraId="4ABCE683" w14:textId="77777777" w:rsidR="00FF78F1" w:rsidRPr="00C6757F" w:rsidRDefault="00FF78F1" w:rsidP="00FF78F1">
      <w:pPr>
        <w:numPr>
          <w:ilvl w:val="0"/>
          <w:numId w:val="23"/>
        </w:numPr>
        <w:autoSpaceDE w:val="0"/>
        <w:autoSpaceDN w:val="0"/>
        <w:adjustRightInd w:val="0"/>
        <w:rPr>
          <w:szCs w:val="22"/>
        </w:rPr>
      </w:pPr>
      <w:r w:rsidRPr="00C6757F">
        <w:rPr>
          <w:szCs w:val="22"/>
        </w:rPr>
        <w:t>figuren die niet voor zichzelf sprekend zijn</w:t>
      </w:r>
    </w:p>
    <w:p w14:paraId="4BE407A1" w14:textId="77777777" w:rsidR="00FF78F1" w:rsidRPr="00C6757F" w:rsidRDefault="00FF78F1" w:rsidP="00FF78F1">
      <w:pPr>
        <w:numPr>
          <w:ilvl w:val="0"/>
          <w:numId w:val="23"/>
        </w:numPr>
        <w:autoSpaceDE w:val="0"/>
        <w:autoSpaceDN w:val="0"/>
        <w:adjustRightInd w:val="0"/>
        <w:rPr>
          <w:szCs w:val="22"/>
        </w:rPr>
      </w:pPr>
      <w:r w:rsidRPr="00C6757F">
        <w:rPr>
          <w:szCs w:val="22"/>
        </w:rPr>
        <w:t>te veel tekst</w:t>
      </w:r>
    </w:p>
    <w:p w14:paraId="060595BE" w14:textId="77777777" w:rsidR="00FF78F1" w:rsidRPr="00C6757F" w:rsidRDefault="00FF78F1" w:rsidP="00FF78F1">
      <w:pPr>
        <w:numPr>
          <w:ilvl w:val="0"/>
          <w:numId w:val="23"/>
        </w:numPr>
        <w:autoSpaceDE w:val="0"/>
        <w:autoSpaceDN w:val="0"/>
        <w:adjustRightInd w:val="0"/>
        <w:rPr>
          <w:szCs w:val="22"/>
        </w:rPr>
      </w:pPr>
      <w:r w:rsidRPr="00C6757F">
        <w:rPr>
          <w:szCs w:val="22"/>
        </w:rPr>
        <w:t>onleesbare tekst (leesafstand 1 m)</w:t>
      </w:r>
    </w:p>
    <w:p w14:paraId="1F4E3CDE" w14:textId="77777777" w:rsidR="00FF78F1" w:rsidRPr="00C6757F" w:rsidRDefault="00FF78F1" w:rsidP="00FF78F1">
      <w:pPr>
        <w:numPr>
          <w:ilvl w:val="0"/>
          <w:numId w:val="23"/>
        </w:numPr>
        <w:autoSpaceDE w:val="0"/>
        <w:autoSpaceDN w:val="0"/>
        <w:adjustRightInd w:val="0"/>
        <w:rPr>
          <w:szCs w:val="22"/>
        </w:rPr>
      </w:pPr>
      <w:r w:rsidRPr="00C6757F">
        <w:rPr>
          <w:szCs w:val="22"/>
        </w:rPr>
        <w:t>een overdaad aan gegevens; hoeveel tijd is de gemiddelde bezoeker bereid aan je</w:t>
      </w:r>
    </w:p>
    <w:p w14:paraId="1781D5E3" w14:textId="77777777" w:rsidR="00FF78F1" w:rsidRPr="00C6757F" w:rsidRDefault="00FF78F1" w:rsidP="00FF78F1">
      <w:pPr>
        <w:autoSpaceDE w:val="0"/>
        <w:autoSpaceDN w:val="0"/>
        <w:adjustRightInd w:val="0"/>
        <w:ind w:firstLine="360"/>
        <w:rPr>
          <w:szCs w:val="22"/>
        </w:rPr>
      </w:pPr>
      <w:r w:rsidRPr="00C6757F">
        <w:rPr>
          <w:szCs w:val="22"/>
        </w:rPr>
        <w:t>poster te besteden? Als je denkt dat dat 10 minuten is, zul je bedrogen uitkomen.</w:t>
      </w:r>
    </w:p>
    <w:p w14:paraId="6AF712A5" w14:textId="77777777" w:rsidR="00FF78F1" w:rsidRPr="00C6757F" w:rsidRDefault="00FF78F1" w:rsidP="00FF78F1">
      <w:pPr>
        <w:pStyle w:val="style2"/>
        <w:spacing w:before="0" w:beforeAutospacing="0" w:after="0" w:afterAutospacing="0"/>
        <w:rPr>
          <w:rStyle w:val="Zwaar"/>
          <w:rFonts w:ascii="Arial" w:eastAsiaTheme="minorHAnsi" w:hAnsi="Arial" w:cs="Arial"/>
          <w:sz w:val="22"/>
          <w:szCs w:val="22"/>
          <w:lang w:eastAsia="en-US"/>
        </w:rPr>
      </w:pPr>
    </w:p>
    <w:p w14:paraId="23933217" w14:textId="77777777" w:rsidR="00FF78F1" w:rsidRPr="00C6757F" w:rsidRDefault="00FF78F1" w:rsidP="00FF78F1">
      <w:pPr>
        <w:pStyle w:val="style2"/>
        <w:spacing w:before="0" w:beforeAutospacing="0" w:after="0" w:afterAutospacing="0"/>
        <w:rPr>
          <w:rFonts w:ascii="Arial" w:hAnsi="Arial" w:cs="Arial"/>
          <w:sz w:val="22"/>
          <w:szCs w:val="22"/>
        </w:rPr>
      </w:pPr>
      <w:r w:rsidRPr="00C6757F">
        <w:rPr>
          <w:rStyle w:val="Zwaar"/>
          <w:rFonts w:ascii="Arial" w:hAnsi="Arial" w:cs="Arial"/>
          <w:sz w:val="22"/>
          <w:szCs w:val="22"/>
        </w:rPr>
        <w:t xml:space="preserve">De mondelinge toelichting </w:t>
      </w:r>
    </w:p>
    <w:p w14:paraId="60F5506E" w14:textId="77777777" w:rsidR="00FF78F1" w:rsidRPr="00C6757F" w:rsidRDefault="00FF78F1" w:rsidP="00FF78F1">
      <w:pPr>
        <w:pStyle w:val="style2"/>
        <w:spacing w:before="0" w:beforeAutospacing="0" w:after="0" w:afterAutospacing="0"/>
        <w:rPr>
          <w:rFonts w:ascii="Arial" w:hAnsi="Arial" w:cs="Arial"/>
          <w:sz w:val="22"/>
          <w:szCs w:val="22"/>
        </w:rPr>
      </w:pPr>
    </w:p>
    <w:p w14:paraId="3E1B6F04" w14:textId="77777777" w:rsidR="00FF78F1" w:rsidRPr="00C6757F" w:rsidRDefault="00FF78F1" w:rsidP="00FF78F1">
      <w:pPr>
        <w:pStyle w:val="style2"/>
        <w:spacing w:before="0" w:beforeAutospacing="0" w:after="0" w:afterAutospacing="0"/>
        <w:rPr>
          <w:rFonts w:ascii="Arial" w:hAnsi="Arial" w:cs="Arial"/>
          <w:sz w:val="22"/>
          <w:szCs w:val="22"/>
        </w:rPr>
      </w:pPr>
      <w:r w:rsidRPr="00C6757F">
        <w:rPr>
          <w:rFonts w:ascii="Arial" w:hAnsi="Arial" w:cs="Arial"/>
          <w:sz w:val="22"/>
          <w:szCs w:val="22"/>
        </w:rPr>
        <w:t xml:space="preserve">De mondelinge toelichting (in welke vorm dan ook) is een noodzakelijk onderdeel van een posterpresentatie. De mondelinge toelichting bij de posterpresentatie kan allerlei vormen hebben. </w:t>
      </w:r>
    </w:p>
    <w:p w14:paraId="3D7ECB3D" w14:textId="77777777" w:rsidR="00FF78F1" w:rsidRPr="00C6757F" w:rsidRDefault="00FF78F1" w:rsidP="00FF78F1">
      <w:pPr>
        <w:pStyle w:val="style2"/>
        <w:spacing w:before="0" w:beforeAutospacing="0" w:after="0" w:afterAutospacing="0"/>
        <w:rPr>
          <w:rFonts w:ascii="Arial" w:hAnsi="Arial" w:cs="Arial"/>
          <w:sz w:val="22"/>
          <w:szCs w:val="22"/>
        </w:rPr>
      </w:pPr>
    </w:p>
    <w:p w14:paraId="4447B462" w14:textId="77777777" w:rsidR="00FF78F1" w:rsidRPr="00C6757F" w:rsidRDefault="00FF78F1" w:rsidP="00FF78F1">
      <w:pPr>
        <w:pStyle w:val="style2"/>
        <w:spacing w:before="0" w:beforeAutospacing="0" w:after="0" w:afterAutospacing="0"/>
        <w:rPr>
          <w:rFonts w:ascii="Arial" w:hAnsi="Arial" w:cs="Arial"/>
          <w:sz w:val="22"/>
          <w:szCs w:val="22"/>
        </w:rPr>
      </w:pPr>
      <w:r w:rsidRPr="00C6757F">
        <w:rPr>
          <w:rFonts w:ascii="Arial" w:hAnsi="Arial" w:cs="Arial"/>
          <w:sz w:val="22"/>
          <w:szCs w:val="22"/>
        </w:rPr>
        <w:t xml:space="preserve">Een paar voorbeelden: </w:t>
      </w:r>
    </w:p>
    <w:p w14:paraId="0DDFE98C" w14:textId="77777777" w:rsidR="00FF78F1" w:rsidRPr="00C6757F" w:rsidRDefault="00FF78F1" w:rsidP="00FF78F1">
      <w:pPr>
        <w:pStyle w:val="style2"/>
        <w:numPr>
          <w:ilvl w:val="0"/>
          <w:numId w:val="21"/>
        </w:numPr>
        <w:spacing w:before="0" w:beforeAutospacing="0" w:after="0" w:afterAutospacing="0"/>
        <w:rPr>
          <w:rFonts w:ascii="Arial" w:hAnsi="Arial" w:cs="Arial"/>
          <w:sz w:val="22"/>
          <w:szCs w:val="22"/>
        </w:rPr>
      </w:pPr>
      <w:r w:rsidRPr="00C6757F">
        <w:rPr>
          <w:rFonts w:ascii="Arial" w:hAnsi="Arial" w:cs="Arial"/>
          <w:sz w:val="22"/>
          <w:szCs w:val="22"/>
        </w:rPr>
        <w:t xml:space="preserve">het publiek leest bijvoorbeeld de poster en stelt vragen die de leerling beantwoordt, </w:t>
      </w:r>
    </w:p>
    <w:p w14:paraId="620F6072" w14:textId="77777777" w:rsidR="00FF78F1" w:rsidRPr="00C6757F" w:rsidRDefault="00FF78F1" w:rsidP="00FF78F1">
      <w:pPr>
        <w:pStyle w:val="style2"/>
        <w:numPr>
          <w:ilvl w:val="0"/>
          <w:numId w:val="21"/>
        </w:numPr>
        <w:spacing w:before="0" w:beforeAutospacing="0" w:after="0" w:afterAutospacing="0"/>
        <w:rPr>
          <w:rFonts w:ascii="Arial" w:hAnsi="Arial" w:cs="Arial"/>
          <w:sz w:val="22"/>
          <w:szCs w:val="22"/>
        </w:rPr>
      </w:pPr>
      <w:r w:rsidRPr="00C6757F">
        <w:rPr>
          <w:rFonts w:ascii="Arial" w:hAnsi="Arial" w:cs="Arial"/>
          <w:sz w:val="22"/>
          <w:szCs w:val="22"/>
        </w:rPr>
        <w:t xml:space="preserve">het publiek leest de poster en de leerling stelt enkele discussiepunten voor, waarover vervolgens met het publiek wordt gediscussieerd. </w:t>
      </w:r>
    </w:p>
    <w:p w14:paraId="02F3E549" w14:textId="77777777" w:rsidR="00FF78F1" w:rsidRPr="00C6757F" w:rsidRDefault="00FF78F1" w:rsidP="00FF78F1">
      <w:pPr>
        <w:pStyle w:val="style2"/>
        <w:numPr>
          <w:ilvl w:val="0"/>
          <w:numId w:val="21"/>
        </w:numPr>
        <w:spacing w:before="0" w:beforeAutospacing="0" w:after="0" w:afterAutospacing="0"/>
        <w:rPr>
          <w:rFonts w:ascii="Arial" w:hAnsi="Arial" w:cs="Arial"/>
          <w:sz w:val="22"/>
          <w:szCs w:val="22"/>
        </w:rPr>
      </w:pPr>
      <w:r w:rsidRPr="00C6757F">
        <w:rPr>
          <w:rFonts w:ascii="Arial" w:hAnsi="Arial" w:cs="Arial"/>
          <w:sz w:val="22"/>
          <w:szCs w:val="22"/>
        </w:rPr>
        <w:t xml:space="preserve">de leerling licht de poster (en daarmee het onderzoek) mondeling toe. </w:t>
      </w:r>
    </w:p>
    <w:p w14:paraId="61AFDC43" w14:textId="77777777" w:rsidR="00FF78F1" w:rsidRPr="00C6757F" w:rsidRDefault="00FF78F1" w:rsidP="00FF78F1">
      <w:pPr>
        <w:rPr>
          <w:szCs w:val="22"/>
        </w:rPr>
      </w:pPr>
    </w:p>
    <w:p w14:paraId="32A1DFC4" w14:textId="77777777" w:rsidR="00FF78F1" w:rsidRPr="00C6757F" w:rsidRDefault="00FF78F1" w:rsidP="00FF78F1">
      <w:pPr>
        <w:rPr>
          <w:szCs w:val="22"/>
        </w:rPr>
      </w:pPr>
      <w:r w:rsidRPr="00C6757F">
        <w:rPr>
          <w:szCs w:val="22"/>
        </w:rPr>
        <w:t xml:space="preserve">Let bij het geven van de mondelinge toelichting op de volgende dingen: </w:t>
      </w:r>
    </w:p>
    <w:p w14:paraId="0712427D" w14:textId="77777777" w:rsidR="00FF78F1" w:rsidRPr="00C6757F" w:rsidRDefault="00FF78F1" w:rsidP="00FF78F1">
      <w:pPr>
        <w:numPr>
          <w:ilvl w:val="1"/>
          <w:numId w:val="22"/>
        </w:numPr>
        <w:rPr>
          <w:szCs w:val="22"/>
        </w:rPr>
      </w:pPr>
      <w:r w:rsidRPr="00C6757F">
        <w:rPr>
          <w:szCs w:val="22"/>
        </w:rPr>
        <w:t xml:space="preserve">oogcontact met je publiek (kijk de mensen aan); </w:t>
      </w:r>
    </w:p>
    <w:p w14:paraId="628D788B" w14:textId="77777777" w:rsidR="00FF78F1" w:rsidRPr="00C6757F" w:rsidRDefault="00FF78F1" w:rsidP="00FF78F1">
      <w:pPr>
        <w:numPr>
          <w:ilvl w:val="1"/>
          <w:numId w:val="22"/>
        </w:numPr>
        <w:rPr>
          <w:szCs w:val="22"/>
        </w:rPr>
      </w:pPr>
      <w:r w:rsidRPr="00C6757F">
        <w:rPr>
          <w:szCs w:val="22"/>
        </w:rPr>
        <w:t xml:space="preserve">verstaanbaarheid; </w:t>
      </w:r>
    </w:p>
    <w:p w14:paraId="6856631B" w14:textId="77777777" w:rsidR="00FF78F1" w:rsidRPr="00C6757F" w:rsidRDefault="00FF78F1" w:rsidP="00FF78F1">
      <w:pPr>
        <w:numPr>
          <w:ilvl w:val="1"/>
          <w:numId w:val="22"/>
        </w:numPr>
        <w:rPr>
          <w:szCs w:val="22"/>
        </w:rPr>
      </w:pPr>
      <w:r w:rsidRPr="00C6757F">
        <w:rPr>
          <w:szCs w:val="22"/>
        </w:rPr>
        <w:t xml:space="preserve">spreektempo, stemvolume en intonatie; </w:t>
      </w:r>
    </w:p>
    <w:p w14:paraId="5524F140" w14:textId="77777777" w:rsidR="00FF78F1" w:rsidRPr="00C6757F" w:rsidRDefault="00FF78F1" w:rsidP="00FF78F1">
      <w:pPr>
        <w:numPr>
          <w:ilvl w:val="1"/>
          <w:numId w:val="22"/>
        </w:numPr>
        <w:rPr>
          <w:szCs w:val="22"/>
        </w:rPr>
      </w:pPr>
      <w:r w:rsidRPr="00C6757F">
        <w:rPr>
          <w:szCs w:val="22"/>
        </w:rPr>
        <w:t xml:space="preserve">hoeveelheid pauzes en/of haperingen (een keer verspreken is helemaal niet erg, pauzes in je toelichting zijn goed, zeker als ze tot doel hebben om de luisteraars te laten nadenken of om opnieuw aandacht te krijgen). </w:t>
      </w:r>
    </w:p>
    <w:p w14:paraId="05481A6A" w14:textId="77777777" w:rsidR="00FF78F1" w:rsidRPr="00C6757F" w:rsidRDefault="00FF78F1" w:rsidP="00FF78F1">
      <w:pPr>
        <w:rPr>
          <w:szCs w:val="22"/>
        </w:rPr>
      </w:pPr>
    </w:p>
    <w:p w14:paraId="3A2A1925" w14:textId="77777777" w:rsidR="00FF78F1" w:rsidRPr="00C6757F" w:rsidRDefault="00FF78F1" w:rsidP="00FF78F1">
      <w:pPr>
        <w:rPr>
          <w:szCs w:val="22"/>
        </w:rPr>
      </w:pPr>
      <w:r w:rsidRPr="00C6757F">
        <w:rPr>
          <w:szCs w:val="22"/>
        </w:rPr>
        <w:t xml:space="preserve">Let bij het spreken op het formuleren van je zinnen; gebruik geen moeilijke woorden/ ingewikkelde zinnen. </w:t>
      </w:r>
    </w:p>
    <w:p w14:paraId="7C13629A" w14:textId="77777777" w:rsidR="00FF78F1" w:rsidRPr="00C6757F" w:rsidRDefault="00FF78F1" w:rsidP="00FF78F1">
      <w:pPr>
        <w:numPr>
          <w:ilvl w:val="1"/>
          <w:numId w:val="22"/>
        </w:numPr>
        <w:rPr>
          <w:szCs w:val="22"/>
        </w:rPr>
      </w:pPr>
      <w:r w:rsidRPr="00C6757F">
        <w:rPr>
          <w:szCs w:val="22"/>
        </w:rPr>
        <w:t>Licht moeilijke begrippen toe.</w:t>
      </w:r>
    </w:p>
    <w:p w14:paraId="0EBA96B3" w14:textId="77777777" w:rsidR="00FF78F1" w:rsidRPr="00C6757F" w:rsidRDefault="00FF78F1" w:rsidP="00FF78F1">
      <w:pPr>
        <w:numPr>
          <w:ilvl w:val="1"/>
          <w:numId w:val="22"/>
        </w:numPr>
        <w:rPr>
          <w:szCs w:val="22"/>
        </w:rPr>
      </w:pPr>
      <w:r w:rsidRPr="00C6757F">
        <w:rPr>
          <w:szCs w:val="22"/>
        </w:rPr>
        <w:t xml:space="preserve">Vertel in je inleiding hoe de presentatie is opgebouwd (vertel wat er wordt verteld en wat de </w:t>
      </w:r>
    </w:p>
    <w:p w14:paraId="2734021B" w14:textId="77777777" w:rsidR="00FF78F1" w:rsidRPr="00C6757F" w:rsidRDefault="00FF78F1" w:rsidP="00FF78F1">
      <w:pPr>
        <w:ind w:firstLine="708"/>
        <w:rPr>
          <w:szCs w:val="22"/>
        </w:rPr>
      </w:pPr>
      <w:r w:rsidRPr="00C6757F">
        <w:rPr>
          <w:szCs w:val="22"/>
        </w:rPr>
        <w:t xml:space="preserve">volgorde is). </w:t>
      </w:r>
    </w:p>
    <w:p w14:paraId="11419EAD" w14:textId="77777777" w:rsidR="00FF78F1" w:rsidRPr="00C6757F" w:rsidRDefault="00FF78F1" w:rsidP="00FF78F1">
      <w:pPr>
        <w:numPr>
          <w:ilvl w:val="1"/>
          <w:numId w:val="22"/>
        </w:numPr>
        <w:rPr>
          <w:szCs w:val="22"/>
        </w:rPr>
      </w:pPr>
      <w:r w:rsidRPr="00C6757F">
        <w:rPr>
          <w:szCs w:val="22"/>
        </w:rPr>
        <w:t xml:space="preserve">De mondelinge toelichting op de poster heeft een logische opbouw: </w:t>
      </w:r>
    </w:p>
    <w:p w14:paraId="1D7116A9" w14:textId="77777777" w:rsidR="00FF78F1" w:rsidRPr="00C6757F" w:rsidRDefault="00FF78F1" w:rsidP="00FF78F1">
      <w:pPr>
        <w:numPr>
          <w:ilvl w:val="0"/>
          <w:numId w:val="25"/>
        </w:numPr>
        <w:rPr>
          <w:szCs w:val="22"/>
        </w:rPr>
      </w:pPr>
      <w:r w:rsidRPr="00C6757F">
        <w:rPr>
          <w:szCs w:val="22"/>
        </w:rPr>
        <w:t xml:space="preserve"> inleiding; kern; slot. </w:t>
      </w:r>
    </w:p>
    <w:p w14:paraId="167F13A2" w14:textId="77777777" w:rsidR="00FF78F1" w:rsidRPr="00C6757F" w:rsidRDefault="00FF78F1" w:rsidP="00FF78F1">
      <w:pPr>
        <w:numPr>
          <w:ilvl w:val="0"/>
          <w:numId w:val="25"/>
        </w:numPr>
        <w:rPr>
          <w:szCs w:val="22"/>
        </w:rPr>
      </w:pPr>
      <w:r w:rsidRPr="00C6757F">
        <w:rPr>
          <w:szCs w:val="22"/>
        </w:rPr>
        <w:t>De mondelinge toelichting op de poster geeft achtergrondinformatie over de opdracht/onderzoeksvraag</w:t>
      </w:r>
    </w:p>
    <w:p w14:paraId="2420F735" w14:textId="77777777" w:rsidR="00FF78F1" w:rsidRPr="00C6757F" w:rsidRDefault="00FF78F1" w:rsidP="00FF78F1">
      <w:pPr>
        <w:rPr>
          <w:szCs w:val="22"/>
        </w:rPr>
      </w:pPr>
      <w:r w:rsidRPr="00C6757F">
        <w:rPr>
          <w:szCs w:val="22"/>
        </w:rPr>
        <w:br w:type="page"/>
      </w:r>
    </w:p>
    <w:p w14:paraId="1FB87F6D" w14:textId="77777777" w:rsidR="00FF78F1" w:rsidRPr="00C6757F" w:rsidRDefault="00FF78F1" w:rsidP="00FF78F1">
      <w:pPr>
        <w:autoSpaceDE w:val="0"/>
        <w:autoSpaceDN w:val="0"/>
        <w:adjustRightInd w:val="0"/>
        <w:ind w:left="1416" w:firstLine="708"/>
        <w:rPr>
          <w:b/>
          <w:szCs w:val="22"/>
        </w:rPr>
      </w:pPr>
      <w:r w:rsidRPr="00C6757F">
        <w:rPr>
          <w:b/>
          <w:szCs w:val="22"/>
        </w:rPr>
        <w:lastRenderedPageBreak/>
        <w:t>checklist posterpresentatie</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0"/>
        <w:gridCol w:w="1260"/>
      </w:tblGrid>
      <w:tr w:rsidR="00FF78F1" w:rsidRPr="00C6757F" w14:paraId="1DCAB806" w14:textId="77777777" w:rsidTr="00DE31C1">
        <w:tc>
          <w:tcPr>
            <w:tcW w:w="5220" w:type="dxa"/>
            <w:shd w:val="clear" w:color="auto" w:fill="auto"/>
          </w:tcPr>
          <w:p w14:paraId="03FD43E8" w14:textId="77777777" w:rsidR="00FF78F1" w:rsidRPr="00C6757F" w:rsidRDefault="00FF78F1" w:rsidP="00DE31C1">
            <w:pPr>
              <w:autoSpaceDE w:val="0"/>
              <w:autoSpaceDN w:val="0"/>
              <w:adjustRightInd w:val="0"/>
              <w:rPr>
                <w:b/>
                <w:szCs w:val="22"/>
              </w:rPr>
            </w:pPr>
            <w:r w:rsidRPr="00C6757F">
              <w:rPr>
                <w:b/>
                <w:szCs w:val="22"/>
              </w:rPr>
              <w:t>onderdeel</w:t>
            </w:r>
          </w:p>
        </w:tc>
        <w:tc>
          <w:tcPr>
            <w:tcW w:w="1260" w:type="dxa"/>
            <w:shd w:val="clear" w:color="auto" w:fill="auto"/>
          </w:tcPr>
          <w:p w14:paraId="2622BD73" w14:textId="77777777" w:rsidR="00FF78F1" w:rsidRPr="00C6757F" w:rsidRDefault="00FF78F1" w:rsidP="00DE31C1">
            <w:pPr>
              <w:autoSpaceDE w:val="0"/>
              <w:autoSpaceDN w:val="0"/>
              <w:adjustRightInd w:val="0"/>
              <w:rPr>
                <w:b/>
                <w:szCs w:val="22"/>
              </w:rPr>
            </w:pPr>
            <w:r w:rsidRPr="00C6757F">
              <w:rPr>
                <w:b/>
                <w:szCs w:val="22"/>
              </w:rPr>
              <w:t>o/v/g*</w:t>
            </w:r>
          </w:p>
        </w:tc>
      </w:tr>
      <w:tr w:rsidR="00FF78F1" w:rsidRPr="00C6757F" w14:paraId="320CD2D8" w14:textId="77777777" w:rsidTr="00DE31C1">
        <w:tc>
          <w:tcPr>
            <w:tcW w:w="5220" w:type="dxa"/>
            <w:shd w:val="clear" w:color="auto" w:fill="auto"/>
          </w:tcPr>
          <w:p w14:paraId="05029074" w14:textId="77777777" w:rsidR="00FF78F1" w:rsidRPr="00C6757F" w:rsidRDefault="00FF78F1" w:rsidP="00DE31C1">
            <w:pPr>
              <w:autoSpaceDE w:val="0"/>
              <w:autoSpaceDN w:val="0"/>
              <w:adjustRightInd w:val="0"/>
              <w:rPr>
                <w:szCs w:val="22"/>
              </w:rPr>
            </w:pPr>
            <w:r w:rsidRPr="00C6757F">
              <w:rPr>
                <w:szCs w:val="22"/>
              </w:rPr>
              <w:t>alles leesbaar op 1m afstand</w:t>
            </w:r>
          </w:p>
        </w:tc>
        <w:tc>
          <w:tcPr>
            <w:tcW w:w="1260" w:type="dxa"/>
            <w:shd w:val="clear" w:color="auto" w:fill="auto"/>
          </w:tcPr>
          <w:p w14:paraId="4E6C768D" w14:textId="77777777" w:rsidR="00FF78F1" w:rsidRPr="00C6757F" w:rsidRDefault="00FF78F1" w:rsidP="00DE31C1">
            <w:pPr>
              <w:autoSpaceDE w:val="0"/>
              <w:autoSpaceDN w:val="0"/>
              <w:adjustRightInd w:val="0"/>
              <w:rPr>
                <w:b/>
                <w:szCs w:val="22"/>
              </w:rPr>
            </w:pPr>
          </w:p>
        </w:tc>
      </w:tr>
      <w:tr w:rsidR="00FF78F1" w:rsidRPr="00C6757F" w14:paraId="7073F815" w14:textId="77777777" w:rsidTr="00DE31C1">
        <w:tc>
          <w:tcPr>
            <w:tcW w:w="5220" w:type="dxa"/>
            <w:shd w:val="clear" w:color="auto" w:fill="auto"/>
          </w:tcPr>
          <w:p w14:paraId="31017738" w14:textId="77777777" w:rsidR="00FF78F1" w:rsidRPr="00C6757F" w:rsidRDefault="00FF78F1" w:rsidP="00DE31C1">
            <w:pPr>
              <w:autoSpaceDE w:val="0"/>
              <w:autoSpaceDN w:val="0"/>
              <w:adjustRightInd w:val="0"/>
              <w:rPr>
                <w:b/>
                <w:szCs w:val="22"/>
              </w:rPr>
            </w:pPr>
            <w:r w:rsidRPr="00C6757F">
              <w:rPr>
                <w:szCs w:val="22"/>
              </w:rPr>
              <w:t>Grafisch aantrekkelijkheid, mooie kleurstelling, origineel</w:t>
            </w:r>
          </w:p>
        </w:tc>
        <w:tc>
          <w:tcPr>
            <w:tcW w:w="1260" w:type="dxa"/>
            <w:shd w:val="clear" w:color="auto" w:fill="auto"/>
          </w:tcPr>
          <w:p w14:paraId="20477583" w14:textId="77777777" w:rsidR="00FF78F1" w:rsidRPr="00C6757F" w:rsidRDefault="00FF78F1" w:rsidP="00DE31C1">
            <w:pPr>
              <w:autoSpaceDE w:val="0"/>
              <w:autoSpaceDN w:val="0"/>
              <w:adjustRightInd w:val="0"/>
              <w:rPr>
                <w:b/>
                <w:szCs w:val="22"/>
              </w:rPr>
            </w:pPr>
          </w:p>
        </w:tc>
      </w:tr>
      <w:tr w:rsidR="00FF78F1" w:rsidRPr="00C6757F" w14:paraId="1D06EDFE" w14:textId="77777777" w:rsidTr="00DE31C1">
        <w:tc>
          <w:tcPr>
            <w:tcW w:w="5220" w:type="dxa"/>
            <w:shd w:val="clear" w:color="auto" w:fill="auto"/>
          </w:tcPr>
          <w:p w14:paraId="2C012123" w14:textId="77777777" w:rsidR="00FF78F1" w:rsidRPr="00C6757F" w:rsidRDefault="00FF78F1" w:rsidP="00DE31C1">
            <w:pPr>
              <w:autoSpaceDE w:val="0"/>
              <w:autoSpaceDN w:val="0"/>
              <w:adjustRightInd w:val="0"/>
              <w:rPr>
                <w:b/>
                <w:szCs w:val="22"/>
              </w:rPr>
            </w:pPr>
            <w:r w:rsidRPr="00C6757F">
              <w:rPr>
                <w:szCs w:val="22"/>
              </w:rPr>
              <w:t>poster opvallend op 5 m afstand</w:t>
            </w:r>
          </w:p>
        </w:tc>
        <w:tc>
          <w:tcPr>
            <w:tcW w:w="1260" w:type="dxa"/>
            <w:shd w:val="clear" w:color="auto" w:fill="auto"/>
          </w:tcPr>
          <w:p w14:paraId="4260F795" w14:textId="77777777" w:rsidR="00FF78F1" w:rsidRPr="00C6757F" w:rsidRDefault="00FF78F1" w:rsidP="00DE31C1">
            <w:pPr>
              <w:autoSpaceDE w:val="0"/>
              <w:autoSpaceDN w:val="0"/>
              <w:adjustRightInd w:val="0"/>
              <w:rPr>
                <w:b/>
                <w:szCs w:val="22"/>
              </w:rPr>
            </w:pPr>
          </w:p>
        </w:tc>
      </w:tr>
      <w:tr w:rsidR="00FF78F1" w:rsidRPr="00C6757F" w14:paraId="4EB28607" w14:textId="77777777" w:rsidTr="00DE31C1">
        <w:tc>
          <w:tcPr>
            <w:tcW w:w="5220" w:type="dxa"/>
            <w:shd w:val="clear" w:color="auto" w:fill="auto"/>
          </w:tcPr>
          <w:p w14:paraId="2DE4DB1A" w14:textId="77777777" w:rsidR="00FF78F1" w:rsidRPr="00C6757F" w:rsidRDefault="00FF78F1" w:rsidP="00DE31C1">
            <w:pPr>
              <w:autoSpaceDE w:val="0"/>
              <w:autoSpaceDN w:val="0"/>
              <w:adjustRightInd w:val="0"/>
              <w:rPr>
                <w:b/>
                <w:szCs w:val="22"/>
              </w:rPr>
            </w:pPr>
            <w:r w:rsidRPr="00C6757F">
              <w:rPr>
                <w:szCs w:val="22"/>
              </w:rPr>
              <w:t>hoeveelheid tekst, niet te veel</w:t>
            </w:r>
          </w:p>
        </w:tc>
        <w:tc>
          <w:tcPr>
            <w:tcW w:w="1260" w:type="dxa"/>
            <w:shd w:val="clear" w:color="auto" w:fill="auto"/>
          </w:tcPr>
          <w:p w14:paraId="3FB64644" w14:textId="77777777" w:rsidR="00FF78F1" w:rsidRPr="00C6757F" w:rsidRDefault="00FF78F1" w:rsidP="00DE31C1">
            <w:pPr>
              <w:autoSpaceDE w:val="0"/>
              <w:autoSpaceDN w:val="0"/>
              <w:adjustRightInd w:val="0"/>
              <w:rPr>
                <w:b/>
                <w:szCs w:val="22"/>
              </w:rPr>
            </w:pPr>
          </w:p>
        </w:tc>
      </w:tr>
      <w:tr w:rsidR="00FF78F1" w:rsidRPr="00C6757F" w14:paraId="7E0F92CF" w14:textId="77777777" w:rsidTr="00DE31C1">
        <w:tc>
          <w:tcPr>
            <w:tcW w:w="5220" w:type="dxa"/>
            <w:shd w:val="clear" w:color="auto" w:fill="auto"/>
          </w:tcPr>
          <w:p w14:paraId="31CCA6E4" w14:textId="77777777" w:rsidR="00FF78F1" w:rsidRPr="00C6757F" w:rsidRDefault="00FF78F1" w:rsidP="00DE31C1">
            <w:pPr>
              <w:autoSpaceDE w:val="0"/>
              <w:autoSpaceDN w:val="0"/>
              <w:adjustRightInd w:val="0"/>
              <w:rPr>
                <w:b/>
                <w:szCs w:val="22"/>
              </w:rPr>
            </w:pPr>
            <w:r w:rsidRPr="00C6757F">
              <w:rPr>
                <w:szCs w:val="22"/>
              </w:rPr>
              <w:t xml:space="preserve">gebruik van figuren, </w:t>
            </w:r>
          </w:p>
        </w:tc>
        <w:tc>
          <w:tcPr>
            <w:tcW w:w="1260" w:type="dxa"/>
            <w:shd w:val="clear" w:color="auto" w:fill="auto"/>
          </w:tcPr>
          <w:p w14:paraId="132B4555" w14:textId="77777777" w:rsidR="00FF78F1" w:rsidRPr="00C6757F" w:rsidRDefault="00FF78F1" w:rsidP="00DE31C1">
            <w:pPr>
              <w:autoSpaceDE w:val="0"/>
              <w:autoSpaceDN w:val="0"/>
              <w:adjustRightInd w:val="0"/>
              <w:rPr>
                <w:b/>
                <w:szCs w:val="22"/>
              </w:rPr>
            </w:pPr>
          </w:p>
        </w:tc>
      </w:tr>
      <w:tr w:rsidR="00FF78F1" w:rsidRPr="00C6757F" w14:paraId="4C02B97E" w14:textId="77777777" w:rsidTr="00DE31C1">
        <w:tc>
          <w:tcPr>
            <w:tcW w:w="5220" w:type="dxa"/>
            <w:shd w:val="clear" w:color="auto" w:fill="auto"/>
          </w:tcPr>
          <w:p w14:paraId="36801399" w14:textId="77777777" w:rsidR="00FF78F1" w:rsidRPr="00C6757F" w:rsidRDefault="00FF78F1" w:rsidP="00DE31C1">
            <w:pPr>
              <w:autoSpaceDE w:val="0"/>
              <w:autoSpaceDN w:val="0"/>
              <w:adjustRightInd w:val="0"/>
              <w:rPr>
                <w:b/>
                <w:szCs w:val="22"/>
              </w:rPr>
            </w:pPr>
            <w:r w:rsidRPr="00C6757F">
              <w:rPr>
                <w:szCs w:val="22"/>
              </w:rPr>
              <w:t>heldere doelstelling</w:t>
            </w:r>
          </w:p>
        </w:tc>
        <w:tc>
          <w:tcPr>
            <w:tcW w:w="1260" w:type="dxa"/>
            <w:shd w:val="clear" w:color="auto" w:fill="auto"/>
          </w:tcPr>
          <w:p w14:paraId="6A7CACEC" w14:textId="77777777" w:rsidR="00FF78F1" w:rsidRPr="00C6757F" w:rsidRDefault="00FF78F1" w:rsidP="00DE31C1">
            <w:pPr>
              <w:autoSpaceDE w:val="0"/>
              <w:autoSpaceDN w:val="0"/>
              <w:adjustRightInd w:val="0"/>
              <w:rPr>
                <w:b/>
                <w:szCs w:val="22"/>
              </w:rPr>
            </w:pPr>
          </w:p>
        </w:tc>
      </w:tr>
      <w:tr w:rsidR="00FF78F1" w:rsidRPr="00C6757F" w14:paraId="593B557D" w14:textId="77777777" w:rsidTr="00DE31C1">
        <w:tc>
          <w:tcPr>
            <w:tcW w:w="5220" w:type="dxa"/>
            <w:shd w:val="clear" w:color="auto" w:fill="auto"/>
          </w:tcPr>
          <w:p w14:paraId="1F92F5DC" w14:textId="77777777" w:rsidR="00FF78F1" w:rsidRPr="00C6757F" w:rsidRDefault="00FF78F1" w:rsidP="00DE31C1">
            <w:pPr>
              <w:autoSpaceDE w:val="0"/>
              <w:autoSpaceDN w:val="0"/>
              <w:adjustRightInd w:val="0"/>
              <w:rPr>
                <w:b/>
                <w:szCs w:val="22"/>
              </w:rPr>
            </w:pPr>
            <w:r w:rsidRPr="00C6757F">
              <w:rPr>
                <w:szCs w:val="22"/>
              </w:rPr>
              <w:t>conclusies aangegeven, indien van toepassing</w:t>
            </w:r>
          </w:p>
        </w:tc>
        <w:tc>
          <w:tcPr>
            <w:tcW w:w="1260" w:type="dxa"/>
            <w:shd w:val="clear" w:color="auto" w:fill="auto"/>
          </w:tcPr>
          <w:p w14:paraId="63EEBFA7" w14:textId="77777777" w:rsidR="00FF78F1" w:rsidRPr="00C6757F" w:rsidRDefault="00FF78F1" w:rsidP="00DE31C1">
            <w:pPr>
              <w:autoSpaceDE w:val="0"/>
              <w:autoSpaceDN w:val="0"/>
              <w:adjustRightInd w:val="0"/>
              <w:rPr>
                <w:b/>
                <w:szCs w:val="22"/>
              </w:rPr>
            </w:pPr>
          </w:p>
        </w:tc>
      </w:tr>
      <w:tr w:rsidR="00FF78F1" w:rsidRPr="00C6757F" w14:paraId="34C44DCE" w14:textId="77777777" w:rsidTr="00DE31C1">
        <w:tc>
          <w:tcPr>
            <w:tcW w:w="5220" w:type="dxa"/>
            <w:shd w:val="clear" w:color="auto" w:fill="auto"/>
          </w:tcPr>
          <w:p w14:paraId="544B84DC" w14:textId="77777777" w:rsidR="00FF78F1" w:rsidRPr="00C6757F" w:rsidRDefault="00FF78F1" w:rsidP="00DE31C1">
            <w:pPr>
              <w:autoSpaceDE w:val="0"/>
              <w:autoSpaceDN w:val="0"/>
              <w:adjustRightInd w:val="0"/>
              <w:rPr>
                <w:b/>
                <w:szCs w:val="22"/>
              </w:rPr>
            </w:pPr>
            <w:r w:rsidRPr="00C6757F">
              <w:rPr>
                <w:szCs w:val="22"/>
              </w:rPr>
              <w:t>duidelijke indeling en vlakverdeling</w:t>
            </w:r>
          </w:p>
        </w:tc>
        <w:tc>
          <w:tcPr>
            <w:tcW w:w="1260" w:type="dxa"/>
            <w:shd w:val="clear" w:color="auto" w:fill="auto"/>
          </w:tcPr>
          <w:p w14:paraId="7034CDB3" w14:textId="77777777" w:rsidR="00FF78F1" w:rsidRPr="00C6757F" w:rsidRDefault="00FF78F1" w:rsidP="00DE31C1">
            <w:pPr>
              <w:autoSpaceDE w:val="0"/>
              <w:autoSpaceDN w:val="0"/>
              <w:adjustRightInd w:val="0"/>
              <w:rPr>
                <w:b/>
                <w:szCs w:val="22"/>
              </w:rPr>
            </w:pPr>
          </w:p>
        </w:tc>
      </w:tr>
      <w:tr w:rsidR="00FF78F1" w:rsidRPr="00C6757F" w14:paraId="17746503" w14:textId="77777777" w:rsidTr="00DE31C1">
        <w:tc>
          <w:tcPr>
            <w:tcW w:w="5220" w:type="dxa"/>
            <w:shd w:val="clear" w:color="auto" w:fill="auto"/>
          </w:tcPr>
          <w:p w14:paraId="69E9A263" w14:textId="77777777" w:rsidR="00FF78F1" w:rsidRPr="00C6757F" w:rsidRDefault="00FF78F1" w:rsidP="00DE31C1">
            <w:pPr>
              <w:autoSpaceDE w:val="0"/>
              <w:autoSpaceDN w:val="0"/>
              <w:adjustRightInd w:val="0"/>
              <w:rPr>
                <w:b/>
                <w:szCs w:val="22"/>
              </w:rPr>
            </w:pPr>
            <w:r w:rsidRPr="00C6757F">
              <w:rPr>
                <w:szCs w:val="22"/>
              </w:rPr>
              <w:t>nodigt de poster uit tot dialoog</w:t>
            </w:r>
          </w:p>
        </w:tc>
        <w:tc>
          <w:tcPr>
            <w:tcW w:w="1260" w:type="dxa"/>
            <w:shd w:val="clear" w:color="auto" w:fill="auto"/>
          </w:tcPr>
          <w:p w14:paraId="4307A5E7" w14:textId="77777777" w:rsidR="00FF78F1" w:rsidRPr="00C6757F" w:rsidRDefault="00FF78F1" w:rsidP="00DE31C1">
            <w:pPr>
              <w:autoSpaceDE w:val="0"/>
              <w:autoSpaceDN w:val="0"/>
              <w:adjustRightInd w:val="0"/>
              <w:rPr>
                <w:b/>
                <w:szCs w:val="22"/>
              </w:rPr>
            </w:pPr>
          </w:p>
        </w:tc>
      </w:tr>
      <w:tr w:rsidR="00FF78F1" w:rsidRPr="00C6757F" w14:paraId="08492D41" w14:textId="77777777" w:rsidTr="00DE31C1">
        <w:tc>
          <w:tcPr>
            <w:tcW w:w="5220" w:type="dxa"/>
            <w:shd w:val="clear" w:color="auto" w:fill="auto"/>
          </w:tcPr>
          <w:p w14:paraId="6753F29D" w14:textId="77777777" w:rsidR="00FF78F1" w:rsidRPr="00C6757F" w:rsidRDefault="00FF78F1" w:rsidP="00DE31C1">
            <w:pPr>
              <w:autoSpaceDE w:val="0"/>
              <w:autoSpaceDN w:val="0"/>
              <w:adjustRightInd w:val="0"/>
              <w:rPr>
                <w:b/>
                <w:szCs w:val="22"/>
              </w:rPr>
            </w:pPr>
            <w:r w:rsidRPr="00C6757F">
              <w:rPr>
                <w:szCs w:val="22"/>
              </w:rPr>
              <w:t>hoeveelheid details</w:t>
            </w:r>
          </w:p>
        </w:tc>
        <w:tc>
          <w:tcPr>
            <w:tcW w:w="1260" w:type="dxa"/>
            <w:shd w:val="clear" w:color="auto" w:fill="auto"/>
          </w:tcPr>
          <w:p w14:paraId="1A8F58AA" w14:textId="77777777" w:rsidR="00FF78F1" w:rsidRPr="00C6757F" w:rsidRDefault="00FF78F1" w:rsidP="00DE31C1">
            <w:pPr>
              <w:autoSpaceDE w:val="0"/>
              <w:autoSpaceDN w:val="0"/>
              <w:adjustRightInd w:val="0"/>
              <w:rPr>
                <w:b/>
                <w:szCs w:val="22"/>
              </w:rPr>
            </w:pPr>
          </w:p>
        </w:tc>
      </w:tr>
      <w:tr w:rsidR="00FF78F1" w:rsidRPr="00C6757F" w14:paraId="060B5B79" w14:textId="77777777" w:rsidTr="00DE31C1">
        <w:tc>
          <w:tcPr>
            <w:tcW w:w="5220" w:type="dxa"/>
            <w:shd w:val="clear" w:color="auto" w:fill="auto"/>
          </w:tcPr>
          <w:p w14:paraId="7A59D2A1" w14:textId="77777777" w:rsidR="00FF78F1" w:rsidRPr="00C6757F" w:rsidRDefault="00FF78F1" w:rsidP="00DE31C1">
            <w:pPr>
              <w:autoSpaceDE w:val="0"/>
              <w:autoSpaceDN w:val="0"/>
              <w:adjustRightInd w:val="0"/>
              <w:rPr>
                <w:b/>
                <w:szCs w:val="22"/>
              </w:rPr>
            </w:pPr>
            <w:r w:rsidRPr="00C6757F">
              <w:rPr>
                <w:szCs w:val="22"/>
              </w:rPr>
              <w:t>afgestemd op doelgroep</w:t>
            </w:r>
          </w:p>
        </w:tc>
        <w:tc>
          <w:tcPr>
            <w:tcW w:w="1260" w:type="dxa"/>
            <w:shd w:val="clear" w:color="auto" w:fill="auto"/>
          </w:tcPr>
          <w:p w14:paraId="62F25748" w14:textId="77777777" w:rsidR="00FF78F1" w:rsidRPr="00C6757F" w:rsidRDefault="00FF78F1" w:rsidP="00DE31C1">
            <w:pPr>
              <w:autoSpaceDE w:val="0"/>
              <w:autoSpaceDN w:val="0"/>
              <w:adjustRightInd w:val="0"/>
              <w:rPr>
                <w:b/>
                <w:szCs w:val="22"/>
              </w:rPr>
            </w:pPr>
          </w:p>
        </w:tc>
      </w:tr>
      <w:tr w:rsidR="00FF78F1" w:rsidRPr="00C6757F" w14:paraId="0310BBB6" w14:textId="77777777" w:rsidTr="00DE31C1">
        <w:tc>
          <w:tcPr>
            <w:tcW w:w="5220" w:type="dxa"/>
            <w:shd w:val="clear" w:color="auto" w:fill="auto"/>
          </w:tcPr>
          <w:p w14:paraId="7CC0DD29" w14:textId="77777777" w:rsidR="00FF78F1" w:rsidRPr="00C6757F" w:rsidRDefault="00FF78F1" w:rsidP="00DE31C1">
            <w:pPr>
              <w:autoSpaceDE w:val="0"/>
              <w:autoSpaceDN w:val="0"/>
              <w:adjustRightInd w:val="0"/>
              <w:rPr>
                <w:b/>
                <w:szCs w:val="22"/>
              </w:rPr>
            </w:pPr>
            <w:r w:rsidRPr="00C6757F">
              <w:rPr>
                <w:szCs w:val="22"/>
              </w:rPr>
              <w:t>algehele verzorging</w:t>
            </w:r>
          </w:p>
        </w:tc>
        <w:tc>
          <w:tcPr>
            <w:tcW w:w="1260" w:type="dxa"/>
            <w:shd w:val="clear" w:color="auto" w:fill="auto"/>
          </w:tcPr>
          <w:p w14:paraId="0DF1748B" w14:textId="77777777" w:rsidR="00FF78F1" w:rsidRPr="00C6757F" w:rsidRDefault="00FF78F1" w:rsidP="00DE31C1">
            <w:pPr>
              <w:autoSpaceDE w:val="0"/>
              <w:autoSpaceDN w:val="0"/>
              <w:adjustRightInd w:val="0"/>
              <w:rPr>
                <w:b/>
                <w:szCs w:val="22"/>
              </w:rPr>
            </w:pPr>
          </w:p>
        </w:tc>
      </w:tr>
      <w:tr w:rsidR="00FF78F1" w:rsidRPr="00C6757F" w14:paraId="0AB0010D" w14:textId="77777777" w:rsidTr="00DE31C1">
        <w:tc>
          <w:tcPr>
            <w:tcW w:w="5220" w:type="dxa"/>
            <w:shd w:val="clear" w:color="auto" w:fill="auto"/>
          </w:tcPr>
          <w:p w14:paraId="33FDE5F9" w14:textId="77777777" w:rsidR="00FF78F1" w:rsidRPr="00C6757F" w:rsidRDefault="00FF78F1" w:rsidP="00DE31C1">
            <w:pPr>
              <w:autoSpaceDE w:val="0"/>
              <w:autoSpaceDN w:val="0"/>
              <w:adjustRightInd w:val="0"/>
              <w:rPr>
                <w:b/>
                <w:szCs w:val="22"/>
              </w:rPr>
            </w:pPr>
            <w:r w:rsidRPr="00C6757F">
              <w:rPr>
                <w:szCs w:val="22"/>
              </w:rPr>
              <w:t>taalgebruik, woordkeus</w:t>
            </w:r>
          </w:p>
        </w:tc>
        <w:tc>
          <w:tcPr>
            <w:tcW w:w="1260" w:type="dxa"/>
            <w:shd w:val="clear" w:color="auto" w:fill="auto"/>
          </w:tcPr>
          <w:p w14:paraId="2E6C456C" w14:textId="77777777" w:rsidR="00FF78F1" w:rsidRPr="00C6757F" w:rsidRDefault="00FF78F1" w:rsidP="00DE31C1">
            <w:pPr>
              <w:autoSpaceDE w:val="0"/>
              <w:autoSpaceDN w:val="0"/>
              <w:adjustRightInd w:val="0"/>
              <w:rPr>
                <w:b/>
                <w:szCs w:val="22"/>
              </w:rPr>
            </w:pPr>
          </w:p>
        </w:tc>
      </w:tr>
      <w:tr w:rsidR="00FF78F1" w:rsidRPr="00C6757F" w14:paraId="3414F240" w14:textId="77777777" w:rsidTr="00DE31C1">
        <w:tc>
          <w:tcPr>
            <w:tcW w:w="5220" w:type="dxa"/>
            <w:shd w:val="clear" w:color="auto" w:fill="auto"/>
          </w:tcPr>
          <w:p w14:paraId="1D2507C5" w14:textId="77777777" w:rsidR="00FF78F1" w:rsidRPr="00C6757F" w:rsidRDefault="00FF78F1" w:rsidP="00DE31C1">
            <w:pPr>
              <w:autoSpaceDE w:val="0"/>
              <w:autoSpaceDN w:val="0"/>
              <w:adjustRightInd w:val="0"/>
              <w:rPr>
                <w:b/>
                <w:szCs w:val="22"/>
              </w:rPr>
            </w:pPr>
            <w:r w:rsidRPr="00C6757F">
              <w:rPr>
                <w:szCs w:val="22"/>
              </w:rPr>
              <w:t>correcte spelling</w:t>
            </w:r>
          </w:p>
        </w:tc>
        <w:tc>
          <w:tcPr>
            <w:tcW w:w="1260" w:type="dxa"/>
            <w:shd w:val="clear" w:color="auto" w:fill="auto"/>
          </w:tcPr>
          <w:p w14:paraId="30A7E550" w14:textId="77777777" w:rsidR="00FF78F1" w:rsidRPr="00C6757F" w:rsidRDefault="00FF78F1" w:rsidP="00DE31C1">
            <w:pPr>
              <w:autoSpaceDE w:val="0"/>
              <w:autoSpaceDN w:val="0"/>
              <w:adjustRightInd w:val="0"/>
              <w:rPr>
                <w:b/>
                <w:szCs w:val="22"/>
              </w:rPr>
            </w:pPr>
          </w:p>
        </w:tc>
      </w:tr>
      <w:tr w:rsidR="00FF78F1" w:rsidRPr="00C6757F" w14:paraId="67015083" w14:textId="77777777" w:rsidTr="00DE31C1">
        <w:tc>
          <w:tcPr>
            <w:tcW w:w="5220" w:type="dxa"/>
            <w:shd w:val="clear" w:color="auto" w:fill="auto"/>
          </w:tcPr>
          <w:p w14:paraId="229E3FF8" w14:textId="77777777" w:rsidR="00FF78F1" w:rsidRPr="00C6757F" w:rsidRDefault="00FF78F1" w:rsidP="00DE31C1">
            <w:pPr>
              <w:autoSpaceDE w:val="0"/>
              <w:autoSpaceDN w:val="0"/>
              <w:adjustRightInd w:val="0"/>
              <w:rPr>
                <w:b/>
                <w:szCs w:val="22"/>
              </w:rPr>
            </w:pPr>
            <w:r w:rsidRPr="00C6757F">
              <w:rPr>
                <w:szCs w:val="22"/>
              </w:rPr>
              <w:t>kwaliteit mondelinge toelichting, leerling weet meer dan dat er op de poster staat</w:t>
            </w:r>
          </w:p>
        </w:tc>
        <w:tc>
          <w:tcPr>
            <w:tcW w:w="1260" w:type="dxa"/>
            <w:shd w:val="clear" w:color="auto" w:fill="auto"/>
          </w:tcPr>
          <w:p w14:paraId="2C08C1D8" w14:textId="77777777" w:rsidR="00FF78F1" w:rsidRPr="00C6757F" w:rsidRDefault="00FF78F1" w:rsidP="00DE31C1">
            <w:pPr>
              <w:autoSpaceDE w:val="0"/>
              <w:autoSpaceDN w:val="0"/>
              <w:adjustRightInd w:val="0"/>
              <w:rPr>
                <w:b/>
                <w:szCs w:val="22"/>
              </w:rPr>
            </w:pPr>
          </w:p>
        </w:tc>
      </w:tr>
      <w:tr w:rsidR="00FF78F1" w:rsidRPr="00C6757F" w14:paraId="14E2912B" w14:textId="77777777" w:rsidTr="00DE31C1">
        <w:tc>
          <w:tcPr>
            <w:tcW w:w="5220" w:type="dxa"/>
            <w:shd w:val="clear" w:color="auto" w:fill="auto"/>
          </w:tcPr>
          <w:p w14:paraId="387A91A6" w14:textId="77777777" w:rsidR="00FF78F1" w:rsidRPr="00C6757F" w:rsidRDefault="00FF78F1" w:rsidP="00DE31C1">
            <w:pPr>
              <w:autoSpaceDE w:val="0"/>
              <w:autoSpaceDN w:val="0"/>
              <w:adjustRightInd w:val="0"/>
              <w:rPr>
                <w:szCs w:val="22"/>
              </w:rPr>
            </w:pPr>
            <w:r w:rsidRPr="00C6757F">
              <w:rPr>
                <w:szCs w:val="22"/>
              </w:rPr>
              <w:t>naam beoordelaar</w:t>
            </w:r>
          </w:p>
        </w:tc>
        <w:tc>
          <w:tcPr>
            <w:tcW w:w="1260" w:type="dxa"/>
            <w:shd w:val="clear" w:color="auto" w:fill="auto"/>
          </w:tcPr>
          <w:p w14:paraId="513261E6" w14:textId="77777777" w:rsidR="00FF78F1" w:rsidRPr="00C6757F" w:rsidRDefault="00FF78F1" w:rsidP="00DE31C1">
            <w:pPr>
              <w:autoSpaceDE w:val="0"/>
              <w:autoSpaceDN w:val="0"/>
              <w:adjustRightInd w:val="0"/>
              <w:rPr>
                <w:b/>
                <w:szCs w:val="22"/>
              </w:rPr>
            </w:pPr>
          </w:p>
        </w:tc>
      </w:tr>
      <w:tr w:rsidR="00FF78F1" w:rsidRPr="00C6757F" w14:paraId="511F8313" w14:textId="77777777" w:rsidTr="00DE31C1">
        <w:tc>
          <w:tcPr>
            <w:tcW w:w="5220" w:type="dxa"/>
            <w:shd w:val="clear" w:color="auto" w:fill="auto"/>
          </w:tcPr>
          <w:p w14:paraId="52E7E594" w14:textId="77777777" w:rsidR="00FF78F1" w:rsidRPr="00C6757F" w:rsidRDefault="00FF78F1" w:rsidP="00DE31C1">
            <w:pPr>
              <w:autoSpaceDE w:val="0"/>
              <w:autoSpaceDN w:val="0"/>
              <w:adjustRightInd w:val="0"/>
              <w:rPr>
                <w:b/>
                <w:szCs w:val="22"/>
              </w:rPr>
            </w:pPr>
            <w:r w:rsidRPr="00C6757F">
              <w:rPr>
                <w:szCs w:val="22"/>
              </w:rPr>
              <w:t>besproken op (datum/tijdstip)</w:t>
            </w:r>
          </w:p>
        </w:tc>
        <w:tc>
          <w:tcPr>
            <w:tcW w:w="1260" w:type="dxa"/>
            <w:shd w:val="clear" w:color="auto" w:fill="auto"/>
          </w:tcPr>
          <w:p w14:paraId="255F3922" w14:textId="77777777" w:rsidR="00FF78F1" w:rsidRPr="00C6757F" w:rsidRDefault="00FF78F1" w:rsidP="00DE31C1">
            <w:pPr>
              <w:autoSpaceDE w:val="0"/>
              <w:autoSpaceDN w:val="0"/>
              <w:adjustRightInd w:val="0"/>
              <w:rPr>
                <w:b/>
                <w:szCs w:val="22"/>
              </w:rPr>
            </w:pPr>
          </w:p>
        </w:tc>
      </w:tr>
    </w:tbl>
    <w:p w14:paraId="40F452CF" w14:textId="77777777" w:rsidR="00FF78F1" w:rsidRPr="00C6757F" w:rsidRDefault="00FF78F1" w:rsidP="00FF78F1">
      <w:pPr>
        <w:autoSpaceDE w:val="0"/>
        <w:autoSpaceDN w:val="0"/>
        <w:adjustRightInd w:val="0"/>
        <w:rPr>
          <w:b/>
          <w:szCs w:val="22"/>
        </w:rPr>
      </w:pPr>
    </w:p>
    <w:p w14:paraId="7819A00B" w14:textId="77777777" w:rsidR="00FF78F1" w:rsidRPr="00C6757F" w:rsidRDefault="00FF78F1" w:rsidP="00FF78F1">
      <w:pPr>
        <w:autoSpaceDE w:val="0"/>
        <w:autoSpaceDN w:val="0"/>
        <w:adjustRightInd w:val="0"/>
        <w:rPr>
          <w:szCs w:val="22"/>
        </w:rPr>
      </w:pPr>
      <w:r w:rsidRPr="00C6757F">
        <w:rPr>
          <w:b/>
          <w:szCs w:val="22"/>
        </w:rPr>
        <w:t>*o = onvoldoende; v = voldoende; g = goed of n.v.t.</w:t>
      </w:r>
    </w:p>
    <w:p w14:paraId="0A1DC5D4" w14:textId="77777777" w:rsidR="00FF78F1" w:rsidRPr="00C6757F" w:rsidRDefault="00FF78F1" w:rsidP="00FF78F1">
      <w:pPr>
        <w:pStyle w:val="Geenafstand"/>
        <w:rPr>
          <w:rFonts w:ascii="Arial" w:hAnsi="Arial" w:cs="Arial"/>
          <w:sz w:val="22"/>
        </w:rPr>
      </w:pPr>
    </w:p>
    <w:p w14:paraId="333B04FF" w14:textId="77777777" w:rsidR="00FF78F1" w:rsidRPr="00C6757F" w:rsidRDefault="00FF78F1" w:rsidP="00FF78F1">
      <w:pPr>
        <w:rPr>
          <w:szCs w:val="22"/>
        </w:rPr>
      </w:pPr>
    </w:p>
    <w:p w14:paraId="0BBDA975" w14:textId="6E0813F6" w:rsidR="00FF78F1" w:rsidRPr="00FF78F1" w:rsidRDefault="00FF78F1" w:rsidP="00FF78F1">
      <w:pPr>
        <w:spacing w:after="200" w:line="276" w:lineRule="auto"/>
        <w:rPr>
          <w:b/>
          <w:bCs/>
          <w:szCs w:val="22"/>
        </w:rPr>
      </w:pPr>
    </w:p>
    <w:sectPr w:rsidR="00FF78F1" w:rsidRPr="00FF78F1" w:rsidSect="001D55F3">
      <w:type w:val="continuous"/>
      <w:pgSz w:w="11905" w:h="16837"/>
      <w:pgMar w:top="1417" w:right="1417" w:bottom="1417" w:left="1417" w:header="454" w:footer="567"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C44060" w14:textId="77777777" w:rsidR="007B0992" w:rsidRDefault="007B0992" w:rsidP="00632D03">
      <w:r>
        <w:separator/>
      </w:r>
    </w:p>
  </w:endnote>
  <w:endnote w:type="continuationSeparator" w:id="0">
    <w:p w14:paraId="55678654" w14:textId="77777777" w:rsidR="007B0992" w:rsidRDefault="007B0992" w:rsidP="00632D03">
      <w:r>
        <w:continuationSeparator/>
      </w:r>
    </w:p>
  </w:endnote>
  <w:endnote w:type="continuationNotice" w:id="1">
    <w:p w14:paraId="31846B58" w14:textId="77777777" w:rsidR="007B0992" w:rsidRDefault="007B09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ingLiU">
    <w:panose1 w:val="02010609000101010101"/>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5959479"/>
      <w:docPartObj>
        <w:docPartGallery w:val="Page Numbers (Bottom of Page)"/>
        <w:docPartUnique/>
      </w:docPartObj>
    </w:sdtPr>
    <w:sdtEndPr/>
    <w:sdtContent>
      <w:p w14:paraId="3982D4EC" w14:textId="65629740" w:rsidR="00C23C54" w:rsidRDefault="00C23C54" w:rsidP="008D4797">
        <w:pPr>
          <w:pStyle w:val="Voettekst"/>
        </w:pPr>
        <w:r>
          <w:fldChar w:fldCharType="begin"/>
        </w:r>
        <w:r>
          <w:instrText>PAGE   \* MERGEFORMAT</w:instrText>
        </w:r>
        <w:r>
          <w:fldChar w:fldCharType="separate"/>
        </w:r>
        <w:r w:rsidR="00C86BF2">
          <w:rPr>
            <w:noProof/>
          </w:rPr>
          <w:t>40</w:t>
        </w:r>
        <w:r>
          <w:fldChar w:fldCharType="end"/>
        </w:r>
      </w:p>
    </w:sdtContent>
  </w:sdt>
  <w:p w14:paraId="6B2F2D09" w14:textId="77777777" w:rsidR="00C23C54" w:rsidRDefault="00C23C54" w:rsidP="00632D03">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45023"/>
      <w:docPartObj>
        <w:docPartGallery w:val="Page Numbers (Bottom of Page)"/>
        <w:docPartUnique/>
      </w:docPartObj>
    </w:sdtPr>
    <w:sdtEndPr/>
    <w:sdtContent>
      <w:p w14:paraId="1D369B81" w14:textId="22F5AA98" w:rsidR="00C23C54" w:rsidRDefault="00C23C54" w:rsidP="008D4797">
        <w:pPr>
          <w:pStyle w:val="Voettekst"/>
          <w:jc w:val="right"/>
        </w:pPr>
        <w:r>
          <w:fldChar w:fldCharType="begin"/>
        </w:r>
        <w:r>
          <w:instrText>PAGE   \* MERGEFORMAT</w:instrText>
        </w:r>
        <w:r>
          <w:fldChar w:fldCharType="separate"/>
        </w:r>
        <w:r w:rsidR="00C86BF2">
          <w:rPr>
            <w:noProof/>
          </w:rPr>
          <w:t>39</w:t>
        </w:r>
        <w:r>
          <w:fldChar w:fldCharType="end"/>
        </w:r>
      </w:p>
    </w:sdtContent>
  </w:sdt>
  <w:p w14:paraId="52F87622" w14:textId="77777777" w:rsidR="00C23C54" w:rsidRPr="00B31CE0" w:rsidRDefault="00C23C54" w:rsidP="00632D03">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0E608C" w14:textId="77777777" w:rsidR="007B0992" w:rsidRDefault="007B0992" w:rsidP="00632D03">
      <w:r>
        <w:separator/>
      </w:r>
    </w:p>
  </w:footnote>
  <w:footnote w:type="continuationSeparator" w:id="0">
    <w:p w14:paraId="38D5FD60" w14:textId="77777777" w:rsidR="007B0992" w:rsidRDefault="007B0992" w:rsidP="00632D03">
      <w:r>
        <w:continuationSeparator/>
      </w:r>
    </w:p>
  </w:footnote>
  <w:footnote w:type="continuationNotice" w:id="1">
    <w:p w14:paraId="5DC48F06" w14:textId="77777777" w:rsidR="007B0992" w:rsidRDefault="007B099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20E30" w14:textId="69A71A84" w:rsidR="00C23C54" w:rsidRDefault="00C23C54" w:rsidP="00B46A39">
    <w:pPr>
      <w:pStyle w:val="Voettekst"/>
      <w:jc w:val="right"/>
    </w:pPr>
    <w:r>
      <w:t>IBS 3</w:t>
    </w:r>
    <w:r w:rsidRPr="00B31CE0">
      <w:t xml:space="preserve">: </w:t>
    </w:r>
    <w:r>
      <w:t>Leven in de stad</w:t>
    </w:r>
  </w:p>
  <w:p w14:paraId="5CC71BBB" w14:textId="77777777" w:rsidR="00C23C54" w:rsidRDefault="00C23C54" w:rsidP="00B46A39">
    <w:pPr>
      <w:pStyle w:val="Voettekst"/>
      <w:jc w:val="right"/>
    </w:pPr>
    <w:r>
      <w:t>O</w:t>
    </w:r>
    <w:r w:rsidRPr="00B31CE0">
      <w:t xml:space="preserve">nderzoeker </w:t>
    </w:r>
    <w:r>
      <w:t xml:space="preserve">Natuur &amp; Milieu </w:t>
    </w:r>
    <w:r w:rsidRPr="00B31CE0">
      <w:t>/ Milieu-inspecteur</w:t>
    </w:r>
  </w:p>
  <w:p w14:paraId="5D7FBC09" w14:textId="77777777" w:rsidR="00C23C54" w:rsidRDefault="00C23C54" w:rsidP="00632D03">
    <w:pPr>
      <w:pStyle w:val="Voet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62AFC" w14:textId="16EA5F46" w:rsidR="00C23C54" w:rsidRDefault="00C23C54" w:rsidP="00632D03">
    <w:pPr>
      <w:pStyle w:val="Voettekst"/>
    </w:pPr>
    <w:r>
      <w:t>IBS 3</w:t>
    </w:r>
    <w:r w:rsidRPr="00B31CE0">
      <w:t xml:space="preserve">: </w:t>
    </w:r>
    <w:r>
      <w:t>Leven in de stad</w:t>
    </w:r>
  </w:p>
  <w:p w14:paraId="072BC95C" w14:textId="77777777" w:rsidR="00C23C54" w:rsidRDefault="00C23C54" w:rsidP="00632D03">
    <w:pPr>
      <w:pStyle w:val="Voettekst"/>
    </w:pPr>
    <w:r>
      <w:t>O</w:t>
    </w:r>
    <w:r w:rsidRPr="00B31CE0">
      <w:t xml:space="preserve">nderzoeker </w:t>
    </w:r>
    <w:r>
      <w:t xml:space="preserve">Natuur &amp; Milieu </w:t>
    </w:r>
    <w:r w:rsidRPr="00B31CE0">
      <w:t>/ Milieu-inspecteur</w:t>
    </w:r>
  </w:p>
  <w:p w14:paraId="35D890A9" w14:textId="77777777" w:rsidR="00C23C54" w:rsidRDefault="00C23C54" w:rsidP="00B46A39">
    <w:pPr>
      <w:pStyle w:val="Voettekst"/>
      <w:tabs>
        <w:tab w:val="clear" w:pos="4536"/>
        <w:tab w:val="clear" w:pos="9072"/>
        <w:tab w:val="left" w:pos="8171"/>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0"/>
    <w:name w:val="AutoList13"/>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000007"/>
    <w:multiLevelType w:val="multilevel"/>
    <w:tmpl w:val="00000000"/>
    <w:name w:val="AutoList49"/>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000009"/>
    <w:multiLevelType w:val="multilevel"/>
    <w:tmpl w:val="00000000"/>
    <w:name w:val="AutoList5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3" w15:restartNumberingAfterBreak="0">
    <w:nsid w:val="0000000A"/>
    <w:multiLevelType w:val="multilevel"/>
    <w:tmpl w:val="00000000"/>
    <w:name w:val="AutoList81"/>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4" w15:restartNumberingAfterBreak="0">
    <w:nsid w:val="0000000B"/>
    <w:multiLevelType w:val="multilevel"/>
    <w:tmpl w:val="00000000"/>
    <w:name w:val="AutoList39"/>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5" w15:restartNumberingAfterBreak="0">
    <w:nsid w:val="0000000C"/>
    <w:multiLevelType w:val="multilevel"/>
    <w:tmpl w:val="00000000"/>
    <w:name w:val="AutoList4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6" w15:restartNumberingAfterBreak="0">
    <w:nsid w:val="0000000D"/>
    <w:multiLevelType w:val="multilevel"/>
    <w:tmpl w:val="00000000"/>
    <w:name w:val="AutoList74"/>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7" w15:restartNumberingAfterBreak="0">
    <w:nsid w:val="0000000F"/>
    <w:multiLevelType w:val="multilevel"/>
    <w:tmpl w:val="00000000"/>
    <w:name w:val="AutoList7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8" w15:restartNumberingAfterBreak="0">
    <w:nsid w:val="00000010"/>
    <w:multiLevelType w:val="multilevel"/>
    <w:tmpl w:val="00000000"/>
    <w:name w:val="AutoList63"/>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9" w15:restartNumberingAfterBreak="0">
    <w:nsid w:val="00000012"/>
    <w:multiLevelType w:val="multilevel"/>
    <w:tmpl w:val="00000000"/>
    <w:name w:val="AutoList22"/>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0" w15:restartNumberingAfterBreak="0">
    <w:nsid w:val="00000013"/>
    <w:multiLevelType w:val="multilevel"/>
    <w:tmpl w:val="00000000"/>
    <w:name w:val="AutoList11"/>
    <w:lvl w:ilvl="0">
      <w:start w:val="1"/>
      <w:numFmt w:val="decimal"/>
      <w:lvlText w:val="­"/>
      <w:lvlJc w:val="left"/>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numFmt w:val="decimal"/>
      <w:lvlText w:val=""/>
      <w:lvlJc w:val="left"/>
    </w:lvl>
  </w:abstractNum>
  <w:abstractNum w:abstractNumId="11" w15:restartNumberingAfterBreak="0">
    <w:nsid w:val="00000017"/>
    <w:multiLevelType w:val="multilevel"/>
    <w:tmpl w:val="00000000"/>
    <w:name w:val="AutoList68"/>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2" w15:restartNumberingAfterBreak="0">
    <w:nsid w:val="00000019"/>
    <w:multiLevelType w:val="multilevel"/>
    <w:tmpl w:val="00000000"/>
    <w:name w:val="AutoList69"/>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3" w15:restartNumberingAfterBreak="0">
    <w:nsid w:val="0000001A"/>
    <w:multiLevelType w:val="multilevel"/>
    <w:tmpl w:val="00000000"/>
    <w:name w:val="AutoList54"/>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4" w15:restartNumberingAfterBreak="0">
    <w:nsid w:val="0000001B"/>
    <w:multiLevelType w:val="multilevel"/>
    <w:tmpl w:val="00000000"/>
    <w:name w:val="AutoList80"/>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5" w15:restartNumberingAfterBreak="0">
    <w:nsid w:val="0000001D"/>
    <w:multiLevelType w:val="multilevel"/>
    <w:tmpl w:val="00000000"/>
    <w:name w:val="AutoList55"/>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6" w15:restartNumberingAfterBreak="0">
    <w:nsid w:val="00000020"/>
    <w:multiLevelType w:val="multilevel"/>
    <w:tmpl w:val="00000000"/>
    <w:name w:val="AutoList57"/>
    <w:lvl w:ilvl="0">
      <w:start w:val="1"/>
      <w:numFmt w:val="upperLetter"/>
      <w:lvlText w:val="%1."/>
      <w:lvlJc w:val="left"/>
    </w:lvl>
    <w:lvl w:ilvl="1">
      <w:start w:val="1"/>
      <w:numFmt w:val="upperLetter"/>
      <w:lvlText w:val="%2."/>
      <w:lvlJc w:val="left"/>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7" w15:restartNumberingAfterBreak="0">
    <w:nsid w:val="00000021"/>
    <w:multiLevelType w:val="multilevel"/>
    <w:tmpl w:val="00000000"/>
    <w:name w:val="AutoList61"/>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8" w15:restartNumberingAfterBreak="0">
    <w:nsid w:val="00000023"/>
    <w:multiLevelType w:val="multilevel"/>
    <w:tmpl w:val="00000000"/>
    <w:name w:val="AutoList6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9" w15:restartNumberingAfterBreak="0">
    <w:nsid w:val="00000025"/>
    <w:multiLevelType w:val="multilevel"/>
    <w:tmpl w:val="00000000"/>
    <w:name w:val="AutoList7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0" w15:restartNumberingAfterBreak="0">
    <w:nsid w:val="00000027"/>
    <w:multiLevelType w:val="multilevel"/>
    <w:tmpl w:val="00000000"/>
    <w:name w:val="AutoList72"/>
    <w:lvl w:ilvl="0">
      <w:start w:val="1"/>
      <w:numFmt w:val="lowerLetter"/>
      <w:lvlText w:val="%1."/>
      <w:lvlJc w:val="left"/>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1" w15:restartNumberingAfterBreak="0">
    <w:nsid w:val="00000028"/>
    <w:multiLevelType w:val="multilevel"/>
    <w:tmpl w:val="00000000"/>
    <w:name w:val="AutoList73"/>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2" w15:restartNumberingAfterBreak="0">
    <w:nsid w:val="026763CC"/>
    <w:multiLevelType w:val="hybridMultilevel"/>
    <w:tmpl w:val="E8083B28"/>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03212974"/>
    <w:multiLevelType w:val="hybridMultilevel"/>
    <w:tmpl w:val="3F32EC9C"/>
    <w:lvl w:ilvl="0" w:tplc="2082A1D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4" w15:restartNumberingAfterBreak="0">
    <w:nsid w:val="0AB31D2F"/>
    <w:multiLevelType w:val="hybridMultilevel"/>
    <w:tmpl w:val="A618626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0B4512E6"/>
    <w:multiLevelType w:val="hybridMultilevel"/>
    <w:tmpl w:val="0A269D7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0B921B7D"/>
    <w:multiLevelType w:val="hybridMultilevel"/>
    <w:tmpl w:val="E8083B28"/>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0D453878"/>
    <w:multiLevelType w:val="hybridMultilevel"/>
    <w:tmpl w:val="436616B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0E981211"/>
    <w:multiLevelType w:val="hybridMultilevel"/>
    <w:tmpl w:val="A69AE8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18A951C8"/>
    <w:multiLevelType w:val="hybridMultilevel"/>
    <w:tmpl w:val="9440E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1EA847C3"/>
    <w:multiLevelType w:val="hybridMultilevel"/>
    <w:tmpl w:val="5D0AE42A"/>
    <w:lvl w:ilvl="0" w:tplc="DA2A3BC4">
      <w:start w:val="1"/>
      <w:numFmt w:val="lowerLetter"/>
      <w:lvlText w:val="%1."/>
      <w:lvlJc w:val="left"/>
      <w:pPr>
        <w:ind w:left="1440" w:hanging="360"/>
      </w:pPr>
      <w:rPr>
        <w:rFonts w:ascii="Arial" w:eastAsia="Calibri"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48A73E6"/>
    <w:multiLevelType w:val="hybridMultilevel"/>
    <w:tmpl w:val="451479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248D67FC"/>
    <w:multiLevelType w:val="hybridMultilevel"/>
    <w:tmpl w:val="FD4E470E"/>
    <w:lvl w:ilvl="0" w:tplc="A9B4DDA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26652B30"/>
    <w:multiLevelType w:val="hybridMultilevel"/>
    <w:tmpl w:val="58E6FC2A"/>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27577566"/>
    <w:multiLevelType w:val="hybridMultilevel"/>
    <w:tmpl w:val="2DA6A3C2"/>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294C702A"/>
    <w:multiLevelType w:val="hybridMultilevel"/>
    <w:tmpl w:val="B16602FE"/>
    <w:lvl w:ilvl="0" w:tplc="5D5E327E">
      <w:start w:val="1"/>
      <w:numFmt w:val="decimal"/>
      <w:lvlText w:val="%1."/>
      <w:lvlJc w:val="left"/>
      <w:pPr>
        <w:tabs>
          <w:tab w:val="num" w:pos="360"/>
        </w:tabs>
        <w:ind w:left="36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6" w15:restartNumberingAfterBreak="0">
    <w:nsid w:val="30D346D0"/>
    <w:multiLevelType w:val="hybridMultilevel"/>
    <w:tmpl w:val="CB8E8BF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328D763D"/>
    <w:multiLevelType w:val="hybridMultilevel"/>
    <w:tmpl w:val="A2E24D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32D54ED5"/>
    <w:multiLevelType w:val="hybridMultilevel"/>
    <w:tmpl w:val="E23A8B0C"/>
    <w:lvl w:ilvl="0" w:tplc="20B4DF1C">
      <w:numFmt w:val="bullet"/>
      <w:lvlText w:val="-"/>
      <w:lvlJc w:val="left"/>
      <w:pPr>
        <w:ind w:left="720" w:hanging="360"/>
      </w:pPr>
      <w:rPr>
        <w:rFonts w:ascii="Comic Sans MS" w:eastAsiaTheme="minorHAnsi" w:hAnsi="Comic Sans MS" w:cstheme="minorBidi" w:hint="default"/>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36C559D5"/>
    <w:multiLevelType w:val="hybridMultilevel"/>
    <w:tmpl w:val="3F32EC9C"/>
    <w:lvl w:ilvl="0" w:tplc="2082A1D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40" w15:restartNumberingAfterBreak="0">
    <w:nsid w:val="37991D72"/>
    <w:multiLevelType w:val="hybridMultilevel"/>
    <w:tmpl w:val="8C123880"/>
    <w:lvl w:ilvl="0" w:tplc="A9B4DDA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0134BEB"/>
    <w:multiLevelType w:val="multilevel"/>
    <w:tmpl w:val="5478D5D6"/>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15:restartNumberingAfterBreak="0">
    <w:nsid w:val="42271F47"/>
    <w:multiLevelType w:val="hybridMultilevel"/>
    <w:tmpl w:val="5518E1CC"/>
    <w:lvl w:ilvl="0" w:tplc="A9B4DDA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E596F29"/>
    <w:multiLevelType w:val="multilevel"/>
    <w:tmpl w:val="A63CB4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E914D34"/>
    <w:multiLevelType w:val="hybridMultilevel"/>
    <w:tmpl w:val="7BDC3B14"/>
    <w:lvl w:ilvl="0" w:tplc="FA368CF6">
      <w:start w:val="1"/>
      <w:numFmt w:val="lowerLetter"/>
      <w:lvlText w:val="%1."/>
      <w:lvlJc w:val="left"/>
      <w:pPr>
        <w:ind w:left="1440" w:hanging="360"/>
      </w:pPr>
      <w:rPr>
        <w:rFonts w:asciiTheme="minorHAnsi" w:eastAsiaTheme="minorHAnsi" w:hAnsiTheme="minorHAnsi" w:cstheme="minorBidi"/>
      </w:rPr>
    </w:lvl>
    <w:lvl w:ilvl="1" w:tplc="D9761F80">
      <w:start w:val="1"/>
      <w:numFmt w:val="low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2F5704"/>
    <w:multiLevelType w:val="hybridMultilevel"/>
    <w:tmpl w:val="1392368A"/>
    <w:lvl w:ilvl="0" w:tplc="A9B4DDAE">
      <w:numFmt w:val="bullet"/>
      <w:lvlText w:val="-"/>
      <w:lvlJc w:val="left"/>
      <w:pPr>
        <w:ind w:left="1428" w:hanging="360"/>
      </w:pPr>
      <w:rPr>
        <w:rFonts w:ascii="Arial" w:eastAsiaTheme="minorHAnsi" w:hAnsi="Arial" w:cs="Aria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6" w15:restartNumberingAfterBreak="0">
    <w:nsid w:val="57BA368D"/>
    <w:multiLevelType w:val="hybridMultilevel"/>
    <w:tmpl w:val="18E67F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7E76F2D"/>
    <w:multiLevelType w:val="hybridMultilevel"/>
    <w:tmpl w:val="0A269D7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589E7305"/>
    <w:multiLevelType w:val="hybridMultilevel"/>
    <w:tmpl w:val="F7E0132E"/>
    <w:lvl w:ilvl="0" w:tplc="828EE2A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9" w15:restartNumberingAfterBreak="0">
    <w:nsid w:val="5A1E0020"/>
    <w:multiLevelType w:val="hybridMultilevel"/>
    <w:tmpl w:val="9440E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0" w15:restartNumberingAfterBreak="0">
    <w:nsid w:val="5AC618AC"/>
    <w:multiLevelType w:val="hybridMultilevel"/>
    <w:tmpl w:val="F998E9CE"/>
    <w:lvl w:ilvl="0" w:tplc="7FD0BDB2">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AF64C6A"/>
    <w:multiLevelType w:val="hybridMultilevel"/>
    <w:tmpl w:val="3D0ECBE2"/>
    <w:lvl w:ilvl="0" w:tplc="821E4966">
      <w:start w:val="1"/>
      <w:numFmt w:val="bullet"/>
      <w:lvlText w:val="-"/>
      <w:lvlJc w:val="left"/>
      <w:pPr>
        <w:ind w:left="1080" w:hanging="360"/>
      </w:pPr>
      <w:rPr>
        <w:rFonts w:ascii="Arial" w:eastAsiaTheme="minorHAns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2" w15:restartNumberingAfterBreak="0">
    <w:nsid w:val="5B120EFC"/>
    <w:multiLevelType w:val="hybridMultilevel"/>
    <w:tmpl w:val="0422D12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F283FFE"/>
    <w:multiLevelType w:val="hybridMultilevel"/>
    <w:tmpl w:val="3F32EC9C"/>
    <w:lvl w:ilvl="0" w:tplc="2082A1D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54" w15:restartNumberingAfterBreak="0">
    <w:nsid w:val="60BC5D4F"/>
    <w:multiLevelType w:val="hybridMultilevel"/>
    <w:tmpl w:val="A37AFB90"/>
    <w:lvl w:ilvl="0" w:tplc="8D580C52">
      <w:start w:val="1"/>
      <w:numFmt w:val="decimal"/>
      <w:lvlText w:val="%1."/>
      <w:lvlJc w:val="left"/>
      <w:pPr>
        <w:ind w:left="1440" w:hanging="360"/>
      </w:pPr>
      <w:rPr>
        <w:rFonts w:asciiTheme="minorHAnsi" w:eastAsia="Calibri" w:hAnsiTheme="minorHAnsi" w:cs="Times New Roman"/>
      </w:rPr>
    </w:lvl>
    <w:lvl w:ilvl="1" w:tplc="04130019">
      <w:start w:val="1"/>
      <w:numFmt w:val="lowerLetter"/>
      <w:lvlText w:val="%2."/>
      <w:lvlJc w:val="left"/>
      <w:pPr>
        <w:ind w:left="2160" w:hanging="360"/>
      </w:pPr>
    </w:lvl>
    <w:lvl w:ilvl="2" w:tplc="0413001B">
      <w:start w:val="1"/>
      <w:numFmt w:val="lowerRoman"/>
      <w:lvlText w:val="%3."/>
      <w:lvlJc w:val="right"/>
      <w:pPr>
        <w:ind w:left="2880" w:hanging="180"/>
      </w:pPr>
    </w:lvl>
    <w:lvl w:ilvl="3" w:tplc="0413000F">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5" w15:restartNumberingAfterBreak="0">
    <w:nsid w:val="62CF5BDD"/>
    <w:multiLevelType w:val="hybridMultilevel"/>
    <w:tmpl w:val="00D076CC"/>
    <w:lvl w:ilvl="0" w:tplc="04130003">
      <w:start w:val="1"/>
      <w:numFmt w:val="bullet"/>
      <w:lvlText w:val="o"/>
      <w:lvlJc w:val="left"/>
      <w:pPr>
        <w:tabs>
          <w:tab w:val="num" w:pos="1428"/>
        </w:tabs>
        <w:ind w:left="1428" w:hanging="360"/>
      </w:pPr>
      <w:rPr>
        <w:rFonts w:ascii="Courier New" w:hAnsi="Courier New" w:cs="Courier New"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56" w15:restartNumberingAfterBreak="0">
    <w:nsid w:val="68FF4D58"/>
    <w:multiLevelType w:val="hybridMultilevel"/>
    <w:tmpl w:val="3F32EC9C"/>
    <w:lvl w:ilvl="0" w:tplc="2082A1D0">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57" w15:restartNumberingAfterBreak="0">
    <w:nsid w:val="6ADC4F68"/>
    <w:multiLevelType w:val="hybridMultilevel"/>
    <w:tmpl w:val="3D00807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BE1582C"/>
    <w:multiLevelType w:val="hybridMultilevel"/>
    <w:tmpl w:val="B98A6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6C041B3F"/>
    <w:multiLevelType w:val="hybridMultilevel"/>
    <w:tmpl w:val="F40E5F22"/>
    <w:lvl w:ilvl="0" w:tplc="FA368CF6">
      <w:start w:val="1"/>
      <w:numFmt w:val="lowerLetter"/>
      <w:lvlText w:val="%1."/>
      <w:lvlJc w:val="left"/>
      <w:pPr>
        <w:ind w:left="1440" w:hanging="360"/>
      </w:pPr>
      <w:rPr>
        <w:rFonts w:asciiTheme="minorHAnsi" w:eastAsiaTheme="minorHAnsi" w:hAnsiTheme="minorHAnsi" w:cstheme="minorBidi"/>
      </w:rPr>
    </w:lvl>
    <w:lvl w:ilvl="1" w:tplc="D9761F80">
      <w:start w:val="1"/>
      <w:numFmt w:val="lowerLetter"/>
      <w:lvlText w:val="%2."/>
      <w:lvlJc w:val="left"/>
      <w:pPr>
        <w:ind w:left="1440" w:hanging="360"/>
      </w:pPr>
      <w:rPr>
        <w:rFonts w:asciiTheme="minorHAnsi" w:eastAsiaTheme="minorHAnsi" w:hAnsiTheme="minorHAnsi" w:cstheme="minorBidi"/>
      </w:rPr>
    </w:lvl>
    <w:lvl w:ilvl="2" w:tplc="015EB934">
      <w:start w:val="1"/>
      <w:numFmt w:val="lowerRoman"/>
      <w:lvlText w:val="%3."/>
      <w:lvlJc w:val="right"/>
      <w:pPr>
        <w:ind w:left="2160" w:hanging="180"/>
      </w:pPr>
      <w:rPr>
        <w:rFonts w:ascii="Arial" w:eastAsia="Calibri" w:hAnsi="Arial" w:cs="Arial"/>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C251671"/>
    <w:multiLevelType w:val="hybridMultilevel"/>
    <w:tmpl w:val="B470E100"/>
    <w:lvl w:ilvl="0" w:tplc="EA881B18">
      <w:start w:val="8"/>
      <w:numFmt w:val="bullet"/>
      <w:lvlText w:val="-"/>
      <w:lvlJc w:val="left"/>
      <w:pPr>
        <w:ind w:left="720" w:hanging="360"/>
      </w:pPr>
      <w:rPr>
        <w:rFonts w:ascii="Arial" w:eastAsia="@MingLiU"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6D1645F4"/>
    <w:multiLevelType w:val="hybridMultilevel"/>
    <w:tmpl w:val="C036515A"/>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2" w15:restartNumberingAfterBreak="0">
    <w:nsid w:val="6E353264"/>
    <w:multiLevelType w:val="hybridMultilevel"/>
    <w:tmpl w:val="EF7E677E"/>
    <w:lvl w:ilvl="0" w:tplc="0413000F">
      <w:start w:val="1"/>
      <w:numFmt w:val="decimal"/>
      <w:lvlText w:val="%1."/>
      <w:lvlJc w:val="left"/>
      <w:pPr>
        <w:tabs>
          <w:tab w:val="num" w:pos="360"/>
        </w:tabs>
        <w:ind w:left="360" w:hanging="360"/>
      </w:p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63" w15:restartNumberingAfterBreak="0">
    <w:nsid w:val="6F932723"/>
    <w:multiLevelType w:val="hybridMultilevel"/>
    <w:tmpl w:val="608068D4"/>
    <w:lvl w:ilvl="0" w:tplc="A9B4DDA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6026BDE"/>
    <w:multiLevelType w:val="hybridMultilevel"/>
    <w:tmpl w:val="2C4231AE"/>
    <w:lvl w:ilvl="0" w:tplc="0413000F">
      <w:start w:val="1"/>
      <w:numFmt w:val="decimal"/>
      <w:lvlText w:val="%1."/>
      <w:lvlJc w:val="left"/>
      <w:pPr>
        <w:ind w:left="720" w:hanging="360"/>
      </w:pPr>
      <w:rPr>
        <w:rFonts w:hint="default"/>
      </w:rPr>
    </w:lvl>
    <w:lvl w:ilvl="1" w:tplc="55BEAC78">
      <w:start w:val="1"/>
      <w:numFmt w:val="lowerLetter"/>
      <w:lvlText w:val="%2."/>
      <w:lvlJc w:val="left"/>
      <w:pPr>
        <w:ind w:left="1440" w:hanging="360"/>
      </w:pPr>
      <w:rPr>
        <w:rFonts w:ascii="Arial" w:eastAsia="Calibri" w:hAnsi="Arial" w:cs="Arial"/>
      </w:r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5" w15:restartNumberingAfterBreak="0">
    <w:nsid w:val="77CE7007"/>
    <w:multiLevelType w:val="hybridMultilevel"/>
    <w:tmpl w:val="034CBC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7A0E2B54"/>
    <w:multiLevelType w:val="hybridMultilevel"/>
    <w:tmpl w:val="5220EE0E"/>
    <w:lvl w:ilvl="0" w:tplc="2938D2FE">
      <w:start w:val="1"/>
      <w:numFmt w:val="bullet"/>
      <w:lvlText w:val=""/>
      <w:lvlJc w:val="left"/>
      <w:pPr>
        <w:tabs>
          <w:tab w:val="num" w:pos="360"/>
        </w:tabs>
        <w:ind w:left="360" w:hanging="360"/>
      </w:pPr>
      <w:rPr>
        <w:rFonts w:ascii="Symbol" w:hAnsi="Symbol" w:hint="default"/>
        <w:sz w:val="20"/>
        <w:szCs w:val="20"/>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num w:numId="1">
    <w:abstractNumId w:val="2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34"/>
  </w:num>
  <w:num w:numId="3">
    <w:abstractNumId w:val="64"/>
  </w:num>
  <w:num w:numId="4">
    <w:abstractNumId w:val="29"/>
  </w:num>
  <w:num w:numId="5">
    <w:abstractNumId w:val="51"/>
  </w:num>
  <w:num w:numId="6">
    <w:abstractNumId w:val="60"/>
  </w:num>
  <w:num w:numId="7">
    <w:abstractNumId w:val="54"/>
  </w:num>
  <w:num w:numId="8">
    <w:abstractNumId w:val="39"/>
  </w:num>
  <w:num w:numId="9">
    <w:abstractNumId w:val="43"/>
  </w:num>
  <w:num w:numId="10">
    <w:abstractNumId w:val="32"/>
  </w:num>
  <w:num w:numId="11">
    <w:abstractNumId w:val="56"/>
  </w:num>
  <w:num w:numId="12">
    <w:abstractNumId w:val="45"/>
  </w:num>
  <w:num w:numId="13">
    <w:abstractNumId w:val="42"/>
  </w:num>
  <w:num w:numId="14">
    <w:abstractNumId w:val="40"/>
  </w:num>
  <w:num w:numId="15">
    <w:abstractNumId w:val="30"/>
  </w:num>
  <w:num w:numId="16">
    <w:abstractNumId w:val="59"/>
  </w:num>
  <w:num w:numId="17">
    <w:abstractNumId w:val="48"/>
  </w:num>
  <w:num w:numId="18">
    <w:abstractNumId w:val="38"/>
  </w:num>
  <w:num w:numId="19">
    <w:abstractNumId w:val="36"/>
  </w:num>
  <w:num w:numId="20">
    <w:abstractNumId w:val="35"/>
  </w:num>
  <w:num w:numId="21">
    <w:abstractNumId w:val="66"/>
  </w:num>
  <w:num w:numId="22">
    <w:abstractNumId w:val="41"/>
  </w:num>
  <w:num w:numId="23">
    <w:abstractNumId w:val="61"/>
  </w:num>
  <w:num w:numId="24">
    <w:abstractNumId w:val="62"/>
  </w:num>
  <w:num w:numId="25">
    <w:abstractNumId w:val="55"/>
  </w:num>
  <w:num w:numId="26">
    <w:abstractNumId w:val="57"/>
  </w:num>
  <w:num w:numId="27">
    <w:abstractNumId w:val="65"/>
  </w:num>
  <w:num w:numId="28">
    <w:abstractNumId w:val="22"/>
  </w:num>
  <w:num w:numId="29">
    <w:abstractNumId w:val="44"/>
  </w:num>
  <w:num w:numId="30">
    <w:abstractNumId w:val="33"/>
  </w:num>
  <w:num w:numId="31">
    <w:abstractNumId w:val="26"/>
  </w:num>
  <w:num w:numId="32">
    <w:abstractNumId w:val="25"/>
  </w:num>
  <w:num w:numId="33">
    <w:abstractNumId w:val="47"/>
  </w:num>
  <w:num w:numId="34">
    <w:abstractNumId w:val="27"/>
  </w:num>
  <w:num w:numId="35">
    <w:abstractNumId w:val="53"/>
  </w:num>
  <w:num w:numId="36">
    <w:abstractNumId w:val="23"/>
  </w:num>
  <w:num w:numId="37">
    <w:abstractNumId w:val="50"/>
  </w:num>
  <w:num w:numId="38">
    <w:abstractNumId w:val="46"/>
  </w:num>
  <w:num w:numId="39">
    <w:abstractNumId w:val="63"/>
  </w:num>
  <w:num w:numId="40">
    <w:abstractNumId w:val="37"/>
  </w:num>
  <w:num w:numId="41">
    <w:abstractNumId w:val="24"/>
  </w:num>
  <w:num w:numId="42">
    <w:abstractNumId w:val="52"/>
  </w:num>
  <w:num w:numId="43">
    <w:abstractNumId w:val="58"/>
  </w:num>
  <w:num w:numId="44">
    <w:abstractNumId w:val="31"/>
  </w:num>
  <w:num w:numId="45">
    <w:abstractNumId w:val="49"/>
  </w:num>
  <w:num w:numId="46">
    <w:abstractNumId w:val="2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2D2"/>
    <w:rsid w:val="00004596"/>
    <w:rsid w:val="00006DD7"/>
    <w:rsid w:val="00013205"/>
    <w:rsid w:val="00015FF2"/>
    <w:rsid w:val="00017685"/>
    <w:rsid w:val="00022BC6"/>
    <w:rsid w:val="00023DBB"/>
    <w:rsid w:val="0002454E"/>
    <w:rsid w:val="00026F0C"/>
    <w:rsid w:val="00027586"/>
    <w:rsid w:val="00034572"/>
    <w:rsid w:val="000356DB"/>
    <w:rsid w:val="00036E6A"/>
    <w:rsid w:val="00037DC9"/>
    <w:rsid w:val="00042609"/>
    <w:rsid w:val="000426E6"/>
    <w:rsid w:val="00043D6C"/>
    <w:rsid w:val="00045FA8"/>
    <w:rsid w:val="00046358"/>
    <w:rsid w:val="000575EC"/>
    <w:rsid w:val="00061BE3"/>
    <w:rsid w:val="00062122"/>
    <w:rsid w:val="00064D60"/>
    <w:rsid w:val="00066194"/>
    <w:rsid w:val="00071EA8"/>
    <w:rsid w:val="00072196"/>
    <w:rsid w:val="0007452A"/>
    <w:rsid w:val="00074731"/>
    <w:rsid w:val="000753B4"/>
    <w:rsid w:val="00077AFC"/>
    <w:rsid w:val="00081AC6"/>
    <w:rsid w:val="000842C4"/>
    <w:rsid w:val="0008436F"/>
    <w:rsid w:val="00092496"/>
    <w:rsid w:val="00092640"/>
    <w:rsid w:val="000951FE"/>
    <w:rsid w:val="00096217"/>
    <w:rsid w:val="000A1A8E"/>
    <w:rsid w:val="000A442F"/>
    <w:rsid w:val="000B3185"/>
    <w:rsid w:val="000B3885"/>
    <w:rsid w:val="000B5E89"/>
    <w:rsid w:val="000B6E41"/>
    <w:rsid w:val="000C09F4"/>
    <w:rsid w:val="000C4C02"/>
    <w:rsid w:val="000C6F7A"/>
    <w:rsid w:val="000D1C9B"/>
    <w:rsid w:val="000D3E8C"/>
    <w:rsid w:val="000E0556"/>
    <w:rsid w:val="000E5E86"/>
    <w:rsid w:val="000E7485"/>
    <w:rsid w:val="000E78DD"/>
    <w:rsid w:val="000E7CDD"/>
    <w:rsid w:val="000F0CA6"/>
    <w:rsid w:val="000F217A"/>
    <w:rsid w:val="000F2FDB"/>
    <w:rsid w:val="000F3DAE"/>
    <w:rsid w:val="000F5D85"/>
    <w:rsid w:val="000F6B7F"/>
    <w:rsid w:val="00100E64"/>
    <w:rsid w:val="00100F51"/>
    <w:rsid w:val="00101F27"/>
    <w:rsid w:val="00105263"/>
    <w:rsid w:val="00112E5F"/>
    <w:rsid w:val="00113492"/>
    <w:rsid w:val="00113626"/>
    <w:rsid w:val="00113862"/>
    <w:rsid w:val="00120521"/>
    <w:rsid w:val="001272DD"/>
    <w:rsid w:val="00130D1B"/>
    <w:rsid w:val="0013447B"/>
    <w:rsid w:val="00144E03"/>
    <w:rsid w:val="00146D67"/>
    <w:rsid w:val="0015208A"/>
    <w:rsid w:val="0015233A"/>
    <w:rsid w:val="0015686E"/>
    <w:rsid w:val="0016103F"/>
    <w:rsid w:val="0016396C"/>
    <w:rsid w:val="00167713"/>
    <w:rsid w:val="001702D5"/>
    <w:rsid w:val="0017106D"/>
    <w:rsid w:val="001713FE"/>
    <w:rsid w:val="00172AA9"/>
    <w:rsid w:val="00176CF3"/>
    <w:rsid w:val="001800B6"/>
    <w:rsid w:val="00183D7B"/>
    <w:rsid w:val="00184F2D"/>
    <w:rsid w:val="00187E92"/>
    <w:rsid w:val="00190868"/>
    <w:rsid w:val="001919C9"/>
    <w:rsid w:val="00196658"/>
    <w:rsid w:val="001A3F42"/>
    <w:rsid w:val="001B048D"/>
    <w:rsid w:val="001B07CE"/>
    <w:rsid w:val="001B4D07"/>
    <w:rsid w:val="001B532A"/>
    <w:rsid w:val="001B69D1"/>
    <w:rsid w:val="001B7243"/>
    <w:rsid w:val="001C28E0"/>
    <w:rsid w:val="001D1DEE"/>
    <w:rsid w:val="001D436C"/>
    <w:rsid w:val="001D45C4"/>
    <w:rsid w:val="001D4AED"/>
    <w:rsid w:val="001D55F3"/>
    <w:rsid w:val="001D6FAA"/>
    <w:rsid w:val="001E25FB"/>
    <w:rsid w:val="001E27C0"/>
    <w:rsid w:val="001E650C"/>
    <w:rsid w:val="001F0C59"/>
    <w:rsid w:val="001F3809"/>
    <w:rsid w:val="00200E3A"/>
    <w:rsid w:val="00211CE0"/>
    <w:rsid w:val="00212C77"/>
    <w:rsid w:val="00216524"/>
    <w:rsid w:val="00221E27"/>
    <w:rsid w:val="0022531D"/>
    <w:rsid w:val="002322FB"/>
    <w:rsid w:val="00235A3F"/>
    <w:rsid w:val="002439A7"/>
    <w:rsid w:val="00246145"/>
    <w:rsid w:val="0025286F"/>
    <w:rsid w:val="00255598"/>
    <w:rsid w:val="002636B6"/>
    <w:rsid w:val="00264BC7"/>
    <w:rsid w:val="002729CA"/>
    <w:rsid w:val="00275DE9"/>
    <w:rsid w:val="00276D99"/>
    <w:rsid w:val="00281B22"/>
    <w:rsid w:val="00285F4B"/>
    <w:rsid w:val="0029539C"/>
    <w:rsid w:val="002B68B9"/>
    <w:rsid w:val="002B6CFE"/>
    <w:rsid w:val="002C090C"/>
    <w:rsid w:val="002C366D"/>
    <w:rsid w:val="002C4DD1"/>
    <w:rsid w:val="002D173F"/>
    <w:rsid w:val="002D1E46"/>
    <w:rsid w:val="002D2574"/>
    <w:rsid w:val="002D28D6"/>
    <w:rsid w:val="002D3F11"/>
    <w:rsid w:val="002D689B"/>
    <w:rsid w:val="002E2543"/>
    <w:rsid w:val="002F4474"/>
    <w:rsid w:val="002F59B4"/>
    <w:rsid w:val="002F7163"/>
    <w:rsid w:val="00301F2C"/>
    <w:rsid w:val="00305DCD"/>
    <w:rsid w:val="0031085F"/>
    <w:rsid w:val="003117A9"/>
    <w:rsid w:val="00315799"/>
    <w:rsid w:val="00316F44"/>
    <w:rsid w:val="00320093"/>
    <w:rsid w:val="00321C03"/>
    <w:rsid w:val="00322619"/>
    <w:rsid w:val="003247CC"/>
    <w:rsid w:val="0032487E"/>
    <w:rsid w:val="003255F0"/>
    <w:rsid w:val="00330601"/>
    <w:rsid w:val="00330BCE"/>
    <w:rsid w:val="0033454B"/>
    <w:rsid w:val="00334E05"/>
    <w:rsid w:val="00343B3B"/>
    <w:rsid w:val="00344181"/>
    <w:rsid w:val="00345B29"/>
    <w:rsid w:val="003545AD"/>
    <w:rsid w:val="00365116"/>
    <w:rsid w:val="00371F4E"/>
    <w:rsid w:val="003724D8"/>
    <w:rsid w:val="00381BF9"/>
    <w:rsid w:val="0038338F"/>
    <w:rsid w:val="0038437C"/>
    <w:rsid w:val="00385CD3"/>
    <w:rsid w:val="003865D5"/>
    <w:rsid w:val="0039125F"/>
    <w:rsid w:val="00391974"/>
    <w:rsid w:val="0039446B"/>
    <w:rsid w:val="00394CF5"/>
    <w:rsid w:val="003A612D"/>
    <w:rsid w:val="003A660D"/>
    <w:rsid w:val="003A7BF5"/>
    <w:rsid w:val="003B0174"/>
    <w:rsid w:val="003B4517"/>
    <w:rsid w:val="003B57F6"/>
    <w:rsid w:val="003B689B"/>
    <w:rsid w:val="003C48E6"/>
    <w:rsid w:val="003C4ADF"/>
    <w:rsid w:val="003D1954"/>
    <w:rsid w:val="003D3AE2"/>
    <w:rsid w:val="003D3D79"/>
    <w:rsid w:val="003D42D0"/>
    <w:rsid w:val="003D451C"/>
    <w:rsid w:val="003F4932"/>
    <w:rsid w:val="003F64D6"/>
    <w:rsid w:val="00402416"/>
    <w:rsid w:val="00402762"/>
    <w:rsid w:val="00404AEA"/>
    <w:rsid w:val="0041426E"/>
    <w:rsid w:val="004145AA"/>
    <w:rsid w:val="00417D16"/>
    <w:rsid w:val="00422CE7"/>
    <w:rsid w:val="00425544"/>
    <w:rsid w:val="00425E1B"/>
    <w:rsid w:val="00426A68"/>
    <w:rsid w:val="00430DA3"/>
    <w:rsid w:val="00431FC8"/>
    <w:rsid w:val="00433904"/>
    <w:rsid w:val="00433BCA"/>
    <w:rsid w:val="00440C27"/>
    <w:rsid w:val="00441805"/>
    <w:rsid w:val="00444AC4"/>
    <w:rsid w:val="00453DAA"/>
    <w:rsid w:val="004631C9"/>
    <w:rsid w:val="004641D2"/>
    <w:rsid w:val="0046680B"/>
    <w:rsid w:val="00466818"/>
    <w:rsid w:val="0047122C"/>
    <w:rsid w:val="00473FBE"/>
    <w:rsid w:val="0047423E"/>
    <w:rsid w:val="004800B1"/>
    <w:rsid w:val="00490F9D"/>
    <w:rsid w:val="004A4B82"/>
    <w:rsid w:val="004B3081"/>
    <w:rsid w:val="004B6517"/>
    <w:rsid w:val="004B6CCC"/>
    <w:rsid w:val="004B7306"/>
    <w:rsid w:val="004C01C6"/>
    <w:rsid w:val="004C32F7"/>
    <w:rsid w:val="004C5225"/>
    <w:rsid w:val="004D19AD"/>
    <w:rsid w:val="004D1EC4"/>
    <w:rsid w:val="004D214A"/>
    <w:rsid w:val="004D7C6F"/>
    <w:rsid w:val="004E48E8"/>
    <w:rsid w:val="004E4980"/>
    <w:rsid w:val="004F49BC"/>
    <w:rsid w:val="004F4CA6"/>
    <w:rsid w:val="00511F66"/>
    <w:rsid w:val="00513EA0"/>
    <w:rsid w:val="00515DA1"/>
    <w:rsid w:val="00532F93"/>
    <w:rsid w:val="00533D27"/>
    <w:rsid w:val="00540446"/>
    <w:rsid w:val="00540D8D"/>
    <w:rsid w:val="00541AF2"/>
    <w:rsid w:val="00541E2C"/>
    <w:rsid w:val="00546C09"/>
    <w:rsid w:val="005475A9"/>
    <w:rsid w:val="0054776B"/>
    <w:rsid w:val="005526C2"/>
    <w:rsid w:val="005566BF"/>
    <w:rsid w:val="005567B1"/>
    <w:rsid w:val="00560D2E"/>
    <w:rsid w:val="00562307"/>
    <w:rsid w:val="00563035"/>
    <w:rsid w:val="0056514C"/>
    <w:rsid w:val="00572875"/>
    <w:rsid w:val="00577B6E"/>
    <w:rsid w:val="0058155C"/>
    <w:rsid w:val="00595D90"/>
    <w:rsid w:val="005A284D"/>
    <w:rsid w:val="005A2DDB"/>
    <w:rsid w:val="005A4967"/>
    <w:rsid w:val="005A5D77"/>
    <w:rsid w:val="005B04F1"/>
    <w:rsid w:val="005B1E2F"/>
    <w:rsid w:val="005B7E7A"/>
    <w:rsid w:val="005C0109"/>
    <w:rsid w:val="005C52B9"/>
    <w:rsid w:val="005D1AE7"/>
    <w:rsid w:val="005D1C19"/>
    <w:rsid w:val="005E174B"/>
    <w:rsid w:val="005E1F9C"/>
    <w:rsid w:val="005E3703"/>
    <w:rsid w:val="005E39C4"/>
    <w:rsid w:val="005E616E"/>
    <w:rsid w:val="005E6F21"/>
    <w:rsid w:val="005E7E40"/>
    <w:rsid w:val="005F4097"/>
    <w:rsid w:val="00603BB1"/>
    <w:rsid w:val="00605791"/>
    <w:rsid w:val="006151E2"/>
    <w:rsid w:val="006155D9"/>
    <w:rsid w:val="00624350"/>
    <w:rsid w:val="00625C74"/>
    <w:rsid w:val="0062647C"/>
    <w:rsid w:val="00626A35"/>
    <w:rsid w:val="00632138"/>
    <w:rsid w:val="00632C4B"/>
    <w:rsid w:val="00632D03"/>
    <w:rsid w:val="0063387B"/>
    <w:rsid w:val="00637434"/>
    <w:rsid w:val="006417AB"/>
    <w:rsid w:val="006458B1"/>
    <w:rsid w:val="00653764"/>
    <w:rsid w:val="00655118"/>
    <w:rsid w:val="006565FC"/>
    <w:rsid w:val="00657EC1"/>
    <w:rsid w:val="00665E44"/>
    <w:rsid w:val="0066667C"/>
    <w:rsid w:val="00676C5D"/>
    <w:rsid w:val="006810C4"/>
    <w:rsid w:val="00687F14"/>
    <w:rsid w:val="00690149"/>
    <w:rsid w:val="00691A4C"/>
    <w:rsid w:val="006943F9"/>
    <w:rsid w:val="006969E0"/>
    <w:rsid w:val="006A2CA2"/>
    <w:rsid w:val="006A3FCB"/>
    <w:rsid w:val="006A62EF"/>
    <w:rsid w:val="006A715B"/>
    <w:rsid w:val="006B140F"/>
    <w:rsid w:val="006B217D"/>
    <w:rsid w:val="006B2875"/>
    <w:rsid w:val="006B351E"/>
    <w:rsid w:val="006B3B38"/>
    <w:rsid w:val="006B5FDD"/>
    <w:rsid w:val="006C52D2"/>
    <w:rsid w:val="006D16B2"/>
    <w:rsid w:val="006D1C3D"/>
    <w:rsid w:val="006D2BCB"/>
    <w:rsid w:val="006D7172"/>
    <w:rsid w:val="006E539F"/>
    <w:rsid w:val="006E5CDA"/>
    <w:rsid w:val="006E6C3F"/>
    <w:rsid w:val="006E71D5"/>
    <w:rsid w:val="006E7DEB"/>
    <w:rsid w:val="00700156"/>
    <w:rsid w:val="0070696D"/>
    <w:rsid w:val="00706D70"/>
    <w:rsid w:val="007146BC"/>
    <w:rsid w:val="00715CDD"/>
    <w:rsid w:val="007177DD"/>
    <w:rsid w:val="0072281C"/>
    <w:rsid w:val="00723838"/>
    <w:rsid w:val="00725C54"/>
    <w:rsid w:val="00730C3C"/>
    <w:rsid w:val="0073125E"/>
    <w:rsid w:val="007342B1"/>
    <w:rsid w:val="0073516B"/>
    <w:rsid w:val="00737987"/>
    <w:rsid w:val="007449EA"/>
    <w:rsid w:val="00745B0F"/>
    <w:rsid w:val="00746278"/>
    <w:rsid w:val="007465DE"/>
    <w:rsid w:val="007468FE"/>
    <w:rsid w:val="00763D7B"/>
    <w:rsid w:val="0077111C"/>
    <w:rsid w:val="007739F4"/>
    <w:rsid w:val="007745CD"/>
    <w:rsid w:val="0077526B"/>
    <w:rsid w:val="0077667F"/>
    <w:rsid w:val="00776907"/>
    <w:rsid w:val="00776E52"/>
    <w:rsid w:val="00784DB9"/>
    <w:rsid w:val="00791B16"/>
    <w:rsid w:val="00792131"/>
    <w:rsid w:val="007925C6"/>
    <w:rsid w:val="00794488"/>
    <w:rsid w:val="007A29F9"/>
    <w:rsid w:val="007A57E6"/>
    <w:rsid w:val="007B00C1"/>
    <w:rsid w:val="007B0506"/>
    <w:rsid w:val="007B0992"/>
    <w:rsid w:val="007B3131"/>
    <w:rsid w:val="007B3D11"/>
    <w:rsid w:val="007B7093"/>
    <w:rsid w:val="007C1089"/>
    <w:rsid w:val="007C23D0"/>
    <w:rsid w:val="007C5FEE"/>
    <w:rsid w:val="007C7AE4"/>
    <w:rsid w:val="007D12F8"/>
    <w:rsid w:val="007D43F0"/>
    <w:rsid w:val="007E292E"/>
    <w:rsid w:val="007E66D6"/>
    <w:rsid w:val="008005F0"/>
    <w:rsid w:val="00806832"/>
    <w:rsid w:val="008116AE"/>
    <w:rsid w:val="00811B1A"/>
    <w:rsid w:val="0081394B"/>
    <w:rsid w:val="00815571"/>
    <w:rsid w:val="00817848"/>
    <w:rsid w:val="00820380"/>
    <w:rsid w:val="00820E38"/>
    <w:rsid w:val="00823575"/>
    <w:rsid w:val="00823618"/>
    <w:rsid w:val="00823E05"/>
    <w:rsid w:val="00831D66"/>
    <w:rsid w:val="0083520A"/>
    <w:rsid w:val="00840A79"/>
    <w:rsid w:val="00841765"/>
    <w:rsid w:val="00854BC3"/>
    <w:rsid w:val="008556DD"/>
    <w:rsid w:val="00856049"/>
    <w:rsid w:val="008564E7"/>
    <w:rsid w:val="00857BDB"/>
    <w:rsid w:val="008647B0"/>
    <w:rsid w:val="00864AD0"/>
    <w:rsid w:val="00867003"/>
    <w:rsid w:val="008670D1"/>
    <w:rsid w:val="008720FB"/>
    <w:rsid w:val="00882AE5"/>
    <w:rsid w:val="008908F8"/>
    <w:rsid w:val="008B0B19"/>
    <w:rsid w:val="008B3B8E"/>
    <w:rsid w:val="008D4797"/>
    <w:rsid w:val="008D47C5"/>
    <w:rsid w:val="008D538A"/>
    <w:rsid w:val="008D6865"/>
    <w:rsid w:val="008D7F36"/>
    <w:rsid w:val="008E1C70"/>
    <w:rsid w:val="008E7E69"/>
    <w:rsid w:val="008F4ADE"/>
    <w:rsid w:val="00907CC0"/>
    <w:rsid w:val="00920EBD"/>
    <w:rsid w:val="00924B37"/>
    <w:rsid w:val="00925152"/>
    <w:rsid w:val="00927E85"/>
    <w:rsid w:val="0093172B"/>
    <w:rsid w:val="00931F1C"/>
    <w:rsid w:val="00935AAB"/>
    <w:rsid w:val="00937CED"/>
    <w:rsid w:val="00940F41"/>
    <w:rsid w:val="00942AF4"/>
    <w:rsid w:val="009441D7"/>
    <w:rsid w:val="009450FA"/>
    <w:rsid w:val="009554E6"/>
    <w:rsid w:val="009572AA"/>
    <w:rsid w:val="00960647"/>
    <w:rsid w:val="00960D0B"/>
    <w:rsid w:val="00965B47"/>
    <w:rsid w:val="00976595"/>
    <w:rsid w:val="00976FE5"/>
    <w:rsid w:val="00990E8D"/>
    <w:rsid w:val="00992F85"/>
    <w:rsid w:val="00997696"/>
    <w:rsid w:val="009A281F"/>
    <w:rsid w:val="009A6C31"/>
    <w:rsid w:val="009B3936"/>
    <w:rsid w:val="009B4CA5"/>
    <w:rsid w:val="009B6034"/>
    <w:rsid w:val="009C262D"/>
    <w:rsid w:val="009C6E2B"/>
    <w:rsid w:val="009D0618"/>
    <w:rsid w:val="009D67AA"/>
    <w:rsid w:val="009E2172"/>
    <w:rsid w:val="009E6654"/>
    <w:rsid w:val="00A00F32"/>
    <w:rsid w:val="00A02D6C"/>
    <w:rsid w:val="00A02E4E"/>
    <w:rsid w:val="00A1266F"/>
    <w:rsid w:val="00A13EF3"/>
    <w:rsid w:val="00A17CFC"/>
    <w:rsid w:val="00A259A2"/>
    <w:rsid w:val="00A271D1"/>
    <w:rsid w:val="00A30797"/>
    <w:rsid w:val="00A332C7"/>
    <w:rsid w:val="00A3655A"/>
    <w:rsid w:val="00A408A4"/>
    <w:rsid w:val="00A430FC"/>
    <w:rsid w:val="00A4576F"/>
    <w:rsid w:val="00A45864"/>
    <w:rsid w:val="00A51539"/>
    <w:rsid w:val="00A55120"/>
    <w:rsid w:val="00A55F84"/>
    <w:rsid w:val="00A62F1B"/>
    <w:rsid w:val="00A643F2"/>
    <w:rsid w:val="00A70778"/>
    <w:rsid w:val="00A71A5A"/>
    <w:rsid w:val="00A71C52"/>
    <w:rsid w:val="00A736F2"/>
    <w:rsid w:val="00A75CEF"/>
    <w:rsid w:val="00A76DBE"/>
    <w:rsid w:val="00A76EC2"/>
    <w:rsid w:val="00A76FDD"/>
    <w:rsid w:val="00A81F56"/>
    <w:rsid w:val="00A84352"/>
    <w:rsid w:val="00A92350"/>
    <w:rsid w:val="00A9396C"/>
    <w:rsid w:val="00A95245"/>
    <w:rsid w:val="00A97012"/>
    <w:rsid w:val="00AA7E17"/>
    <w:rsid w:val="00AB4F8F"/>
    <w:rsid w:val="00AB5642"/>
    <w:rsid w:val="00AC0EAD"/>
    <w:rsid w:val="00AC20B4"/>
    <w:rsid w:val="00AC2856"/>
    <w:rsid w:val="00AD05F7"/>
    <w:rsid w:val="00AD23DA"/>
    <w:rsid w:val="00AD324F"/>
    <w:rsid w:val="00AE18C7"/>
    <w:rsid w:val="00AE277F"/>
    <w:rsid w:val="00AE46F8"/>
    <w:rsid w:val="00AE76E2"/>
    <w:rsid w:val="00AF2E7D"/>
    <w:rsid w:val="00AF476C"/>
    <w:rsid w:val="00AF56B4"/>
    <w:rsid w:val="00B01D09"/>
    <w:rsid w:val="00B030F1"/>
    <w:rsid w:val="00B10350"/>
    <w:rsid w:val="00B13B5C"/>
    <w:rsid w:val="00B16CD1"/>
    <w:rsid w:val="00B20325"/>
    <w:rsid w:val="00B20D2D"/>
    <w:rsid w:val="00B221D1"/>
    <w:rsid w:val="00B2575B"/>
    <w:rsid w:val="00B31CE0"/>
    <w:rsid w:val="00B335F1"/>
    <w:rsid w:val="00B406FC"/>
    <w:rsid w:val="00B41835"/>
    <w:rsid w:val="00B44A13"/>
    <w:rsid w:val="00B4678F"/>
    <w:rsid w:val="00B46A39"/>
    <w:rsid w:val="00B542C6"/>
    <w:rsid w:val="00B60AA1"/>
    <w:rsid w:val="00B62E8E"/>
    <w:rsid w:val="00B6669B"/>
    <w:rsid w:val="00B66B13"/>
    <w:rsid w:val="00B77299"/>
    <w:rsid w:val="00B96026"/>
    <w:rsid w:val="00B96DDE"/>
    <w:rsid w:val="00B97818"/>
    <w:rsid w:val="00BA19B8"/>
    <w:rsid w:val="00BB09A6"/>
    <w:rsid w:val="00BB2481"/>
    <w:rsid w:val="00BB62A7"/>
    <w:rsid w:val="00BC648D"/>
    <w:rsid w:val="00BD0B32"/>
    <w:rsid w:val="00BE04B1"/>
    <w:rsid w:val="00BE0606"/>
    <w:rsid w:val="00BE109E"/>
    <w:rsid w:val="00BE1FFD"/>
    <w:rsid w:val="00BE3586"/>
    <w:rsid w:val="00BE42FE"/>
    <w:rsid w:val="00BF293D"/>
    <w:rsid w:val="00C0136E"/>
    <w:rsid w:val="00C10060"/>
    <w:rsid w:val="00C10731"/>
    <w:rsid w:val="00C1414C"/>
    <w:rsid w:val="00C15776"/>
    <w:rsid w:val="00C20B3A"/>
    <w:rsid w:val="00C20C69"/>
    <w:rsid w:val="00C2150D"/>
    <w:rsid w:val="00C21882"/>
    <w:rsid w:val="00C2231D"/>
    <w:rsid w:val="00C23270"/>
    <w:rsid w:val="00C23C54"/>
    <w:rsid w:val="00C241EA"/>
    <w:rsid w:val="00C2516C"/>
    <w:rsid w:val="00C37DFF"/>
    <w:rsid w:val="00C44E53"/>
    <w:rsid w:val="00C45D47"/>
    <w:rsid w:val="00C4726F"/>
    <w:rsid w:val="00C513FD"/>
    <w:rsid w:val="00C55275"/>
    <w:rsid w:val="00C55FAA"/>
    <w:rsid w:val="00C6526A"/>
    <w:rsid w:val="00C6757F"/>
    <w:rsid w:val="00C707FB"/>
    <w:rsid w:val="00C714C0"/>
    <w:rsid w:val="00C744D5"/>
    <w:rsid w:val="00C81640"/>
    <w:rsid w:val="00C816B9"/>
    <w:rsid w:val="00C82D2D"/>
    <w:rsid w:val="00C86BF2"/>
    <w:rsid w:val="00C90F60"/>
    <w:rsid w:val="00C92DAA"/>
    <w:rsid w:val="00C953C1"/>
    <w:rsid w:val="00CA0234"/>
    <w:rsid w:val="00CA2074"/>
    <w:rsid w:val="00CA21AD"/>
    <w:rsid w:val="00CA46A9"/>
    <w:rsid w:val="00CA4F09"/>
    <w:rsid w:val="00CA7644"/>
    <w:rsid w:val="00CB172B"/>
    <w:rsid w:val="00CB2A76"/>
    <w:rsid w:val="00CB39AD"/>
    <w:rsid w:val="00CB62BA"/>
    <w:rsid w:val="00CB6A59"/>
    <w:rsid w:val="00CB73D0"/>
    <w:rsid w:val="00CB76C3"/>
    <w:rsid w:val="00CB7CE6"/>
    <w:rsid w:val="00CC05A5"/>
    <w:rsid w:val="00CC4028"/>
    <w:rsid w:val="00CC6145"/>
    <w:rsid w:val="00CC6A8C"/>
    <w:rsid w:val="00CD2700"/>
    <w:rsid w:val="00CD3613"/>
    <w:rsid w:val="00CD5164"/>
    <w:rsid w:val="00CD7838"/>
    <w:rsid w:val="00CE093A"/>
    <w:rsid w:val="00CE1556"/>
    <w:rsid w:val="00CE20C3"/>
    <w:rsid w:val="00CE3326"/>
    <w:rsid w:val="00CE594D"/>
    <w:rsid w:val="00CE772B"/>
    <w:rsid w:val="00CF37E5"/>
    <w:rsid w:val="00D00D3D"/>
    <w:rsid w:val="00D00FBF"/>
    <w:rsid w:val="00D02A59"/>
    <w:rsid w:val="00D044A5"/>
    <w:rsid w:val="00D05DC7"/>
    <w:rsid w:val="00D07F7D"/>
    <w:rsid w:val="00D106EB"/>
    <w:rsid w:val="00D20F8D"/>
    <w:rsid w:val="00D224C7"/>
    <w:rsid w:val="00D236C3"/>
    <w:rsid w:val="00D244F0"/>
    <w:rsid w:val="00D26207"/>
    <w:rsid w:val="00D263C2"/>
    <w:rsid w:val="00D30B49"/>
    <w:rsid w:val="00D317F7"/>
    <w:rsid w:val="00D3788D"/>
    <w:rsid w:val="00D41533"/>
    <w:rsid w:val="00D47BEF"/>
    <w:rsid w:val="00D538B3"/>
    <w:rsid w:val="00D561E0"/>
    <w:rsid w:val="00D56BCE"/>
    <w:rsid w:val="00D57A7F"/>
    <w:rsid w:val="00D635B2"/>
    <w:rsid w:val="00D6576E"/>
    <w:rsid w:val="00D77683"/>
    <w:rsid w:val="00D86B2F"/>
    <w:rsid w:val="00D9093D"/>
    <w:rsid w:val="00D92C4A"/>
    <w:rsid w:val="00D9467E"/>
    <w:rsid w:val="00D972BD"/>
    <w:rsid w:val="00DA0DF1"/>
    <w:rsid w:val="00DA1E00"/>
    <w:rsid w:val="00DA2350"/>
    <w:rsid w:val="00DA4355"/>
    <w:rsid w:val="00DA67DD"/>
    <w:rsid w:val="00DB01DF"/>
    <w:rsid w:val="00DB0496"/>
    <w:rsid w:val="00DB6611"/>
    <w:rsid w:val="00DC0CD1"/>
    <w:rsid w:val="00DC3256"/>
    <w:rsid w:val="00DC39C2"/>
    <w:rsid w:val="00DC3B2F"/>
    <w:rsid w:val="00DC7287"/>
    <w:rsid w:val="00DD09A2"/>
    <w:rsid w:val="00DD54A9"/>
    <w:rsid w:val="00DD5F23"/>
    <w:rsid w:val="00DD68DC"/>
    <w:rsid w:val="00DE31C1"/>
    <w:rsid w:val="00DE340D"/>
    <w:rsid w:val="00DE4BE4"/>
    <w:rsid w:val="00DE4CE9"/>
    <w:rsid w:val="00DE5875"/>
    <w:rsid w:val="00DE6F9A"/>
    <w:rsid w:val="00DF0593"/>
    <w:rsid w:val="00DF131C"/>
    <w:rsid w:val="00DF2DB5"/>
    <w:rsid w:val="00DF3704"/>
    <w:rsid w:val="00DF4ABC"/>
    <w:rsid w:val="00DF7EC1"/>
    <w:rsid w:val="00E0135A"/>
    <w:rsid w:val="00E07423"/>
    <w:rsid w:val="00E1068A"/>
    <w:rsid w:val="00E160E0"/>
    <w:rsid w:val="00E27027"/>
    <w:rsid w:val="00E32401"/>
    <w:rsid w:val="00E32EE1"/>
    <w:rsid w:val="00E35AF0"/>
    <w:rsid w:val="00E37729"/>
    <w:rsid w:val="00E43FB2"/>
    <w:rsid w:val="00E474F8"/>
    <w:rsid w:val="00E55C29"/>
    <w:rsid w:val="00E64D06"/>
    <w:rsid w:val="00E65653"/>
    <w:rsid w:val="00E752FC"/>
    <w:rsid w:val="00E7609A"/>
    <w:rsid w:val="00E7630C"/>
    <w:rsid w:val="00E76DBE"/>
    <w:rsid w:val="00E846F7"/>
    <w:rsid w:val="00E91850"/>
    <w:rsid w:val="00E945FB"/>
    <w:rsid w:val="00E9557F"/>
    <w:rsid w:val="00E96F05"/>
    <w:rsid w:val="00E97873"/>
    <w:rsid w:val="00EC0E99"/>
    <w:rsid w:val="00EC0FCB"/>
    <w:rsid w:val="00EC48BD"/>
    <w:rsid w:val="00EC7B0B"/>
    <w:rsid w:val="00ED0D40"/>
    <w:rsid w:val="00ED5ADE"/>
    <w:rsid w:val="00EE00C6"/>
    <w:rsid w:val="00EE1ACA"/>
    <w:rsid w:val="00EE702D"/>
    <w:rsid w:val="00EF0CAA"/>
    <w:rsid w:val="00EF11C5"/>
    <w:rsid w:val="00EF14A5"/>
    <w:rsid w:val="00EF18A4"/>
    <w:rsid w:val="00EF54A1"/>
    <w:rsid w:val="00F02360"/>
    <w:rsid w:val="00F1540C"/>
    <w:rsid w:val="00F1791C"/>
    <w:rsid w:val="00F24B9F"/>
    <w:rsid w:val="00F24ECF"/>
    <w:rsid w:val="00F25E34"/>
    <w:rsid w:val="00F272BF"/>
    <w:rsid w:val="00F30065"/>
    <w:rsid w:val="00F35866"/>
    <w:rsid w:val="00F4500E"/>
    <w:rsid w:val="00F539C1"/>
    <w:rsid w:val="00F552C0"/>
    <w:rsid w:val="00F57BAF"/>
    <w:rsid w:val="00F6439C"/>
    <w:rsid w:val="00F643AD"/>
    <w:rsid w:val="00F66ABD"/>
    <w:rsid w:val="00F721F9"/>
    <w:rsid w:val="00F73157"/>
    <w:rsid w:val="00F73DA0"/>
    <w:rsid w:val="00F77F9F"/>
    <w:rsid w:val="00F8250D"/>
    <w:rsid w:val="00F87638"/>
    <w:rsid w:val="00F91DEB"/>
    <w:rsid w:val="00FA156F"/>
    <w:rsid w:val="00FA2EF1"/>
    <w:rsid w:val="00FA3A76"/>
    <w:rsid w:val="00FA657E"/>
    <w:rsid w:val="00FB0465"/>
    <w:rsid w:val="00FC046D"/>
    <w:rsid w:val="00FC06BC"/>
    <w:rsid w:val="00FC733F"/>
    <w:rsid w:val="00FC7DDE"/>
    <w:rsid w:val="00FD1DF2"/>
    <w:rsid w:val="00FD3E45"/>
    <w:rsid w:val="00FF321F"/>
    <w:rsid w:val="00FF5574"/>
    <w:rsid w:val="00FF5D91"/>
    <w:rsid w:val="00FF78F1"/>
    <w:rsid w:val="365ED246"/>
    <w:rsid w:val="41FDAD7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676E21E"/>
  <w15:docId w15:val="{AE04C561-1692-43F0-8240-15F66B7E0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3DAA"/>
    <w:pPr>
      <w:spacing w:after="0" w:line="240" w:lineRule="auto"/>
    </w:pPr>
    <w:rPr>
      <w:rFonts w:ascii="Arial" w:eastAsia="Calibri" w:hAnsi="Arial" w:cs="Arial"/>
      <w:szCs w:val="24"/>
    </w:rPr>
  </w:style>
  <w:style w:type="paragraph" w:styleId="Kop1">
    <w:name w:val="heading 1"/>
    <w:basedOn w:val="Standaard"/>
    <w:next w:val="Standaard"/>
    <w:link w:val="Kop1Char"/>
    <w:uiPriority w:val="9"/>
    <w:qFormat/>
    <w:rsid w:val="00081AC6"/>
    <w:pPr>
      <w:spacing w:after="200" w:line="276" w:lineRule="auto"/>
      <w:outlineLvl w:val="0"/>
    </w:pPr>
    <w:rPr>
      <w:b/>
      <w:bCs/>
      <w:sz w:val="28"/>
      <w:szCs w:val="28"/>
    </w:rPr>
  </w:style>
  <w:style w:type="paragraph" w:styleId="Kop2">
    <w:name w:val="heading 2"/>
    <w:basedOn w:val="Geenafstand"/>
    <w:next w:val="Standaard"/>
    <w:link w:val="Kop2Char"/>
    <w:uiPriority w:val="9"/>
    <w:unhideWhenUsed/>
    <w:qFormat/>
    <w:rsid w:val="00560D2E"/>
    <w:pPr>
      <w:outlineLvl w:val="1"/>
    </w:pPr>
    <w:rPr>
      <w:rFonts w:ascii="Arial" w:hAnsi="Arial" w:cs="Arial"/>
      <w:b/>
      <w:sz w:val="28"/>
      <w:szCs w:val="24"/>
    </w:rPr>
  </w:style>
  <w:style w:type="paragraph" w:styleId="Kop3">
    <w:name w:val="heading 3"/>
    <w:basedOn w:val="Standaard"/>
    <w:next w:val="Standaard"/>
    <w:link w:val="Kop3Char"/>
    <w:uiPriority w:val="9"/>
    <w:unhideWhenUsed/>
    <w:qFormat/>
    <w:rsid w:val="00532F93"/>
    <w:pPr>
      <w:keepNext/>
      <w:keepLines/>
      <w:spacing w:before="40"/>
      <w:outlineLvl w:val="2"/>
    </w:pPr>
    <w:rPr>
      <w:rFonts w:asciiTheme="majorHAnsi" w:eastAsiaTheme="majorEastAsia" w:hAnsiTheme="majorHAnsi" w:cstheme="majorBidi"/>
      <w:color w:val="243F60" w:themeColor="accent1" w:themeShade="7F"/>
      <w:sz w:val="24"/>
    </w:rPr>
  </w:style>
  <w:style w:type="paragraph" w:styleId="Kop4">
    <w:name w:val="heading 4"/>
    <w:basedOn w:val="Standaard"/>
    <w:next w:val="Standaard"/>
    <w:link w:val="Kop4Char"/>
    <w:uiPriority w:val="9"/>
    <w:unhideWhenUsed/>
    <w:qFormat/>
    <w:rsid w:val="006C52D2"/>
    <w:pPr>
      <w:keepNext/>
      <w:spacing w:before="240" w:after="60"/>
      <w:outlineLvl w:val="3"/>
    </w:pPr>
    <w:rPr>
      <w:rFonts w:ascii="Calibri" w:eastAsia="Times New Roman"/>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4Char">
    <w:name w:val="Kop 4 Char"/>
    <w:basedOn w:val="Standaardalinea-lettertype"/>
    <w:link w:val="Kop4"/>
    <w:uiPriority w:val="9"/>
    <w:rsid w:val="006C52D2"/>
    <w:rPr>
      <w:rFonts w:ascii="Calibri" w:eastAsia="Times New Roman" w:hAnsi="Calibri" w:cs="Times New Roman"/>
      <w:b/>
      <w:bCs/>
      <w:sz w:val="28"/>
      <w:szCs w:val="28"/>
      <w:lang w:val="en-US" w:eastAsia="nl-NL"/>
    </w:rPr>
  </w:style>
  <w:style w:type="character" w:styleId="Voetnootmarkering">
    <w:name w:val="footnote reference"/>
    <w:uiPriority w:val="99"/>
    <w:rsid w:val="006C52D2"/>
  </w:style>
  <w:style w:type="paragraph" w:customStyle="1" w:styleId="Level1">
    <w:name w:val="Level 1"/>
    <w:basedOn w:val="Standaard"/>
    <w:uiPriority w:val="99"/>
    <w:rsid w:val="006C52D2"/>
    <w:pPr>
      <w:numPr>
        <w:numId w:val="1"/>
      </w:numPr>
      <w:ind w:left="566" w:hanging="566"/>
      <w:outlineLvl w:val="0"/>
    </w:pPr>
  </w:style>
  <w:style w:type="paragraph" w:customStyle="1" w:styleId="Level2">
    <w:name w:val="Level 2"/>
    <w:basedOn w:val="Standaard"/>
    <w:uiPriority w:val="99"/>
    <w:rsid w:val="006C52D2"/>
    <w:pPr>
      <w:ind w:left="1132" w:hanging="566"/>
    </w:pPr>
  </w:style>
  <w:style w:type="paragraph" w:styleId="Koptekst">
    <w:name w:val="header"/>
    <w:basedOn w:val="Standaard"/>
    <w:link w:val="KoptekstChar"/>
    <w:uiPriority w:val="99"/>
    <w:unhideWhenUsed/>
    <w:rsid w:val="006C52D2"/>
    <w:pPr>
      <w:tabs>
        <w:tab w:val="center" w:pos="4536"/>
        <w:tab w:val="right" w:pos="9072"/>
      </w:tabs>
    </w:pPr>
  </w:style>
  <w:style w:type="character" w:customStyle="1" w:styleId="KoptekstChar">
    <w:name w:val="Koptekst Char"/>
    <w:basedOn w:val="Standaardalinea-lettertype"/>
    <w:link w:val="Koptekst"/>
    <w:uiPriority w:val="99"/>
    <w:rsid w:val="006C52D2"/>
    <w:rPr>
      <w:rFonts w:ascii="@MingLiU" w:eastAsia="@MingLiU" w:hAnsi="Calibri" w:cs="Times New Roman"/>
      <w:sz w:val="24"/>
      <w:szCs w:val="24"/>
      <w:lang w:val="en-US" w:eastAsia="nl-NL"/>
    </w:rPr>
  </w:style>
  <w:style w:type="paragraph" w:styleId="Voettekst">
    <w:name w:val="footer"/>
    <w:basedOn w:val="Standaard"/>
    <w:link w:val="VoettekstChar"/>
    <w:uiPriority w:val="99"/>
    <w:unhideWhenUsed/>
    <w:rsid w:val="006C52D2"/>
    <w:pPr>
      <w:tabs>
        <w:tab w:val="center" w:pos="4536"/>
        <w:tab w:val="right" w:pos="9072"/>
      </w:tabs>
    </w:pPr>
  </w:style>
  <w:style w:type="character" w:customStyle="1" w:styleId="VoettekstChar">
    <w:name w:val="Voettekst Char"/>
    <w:basedOn w:val="Standaardalinea-lettertype"/>
    <w:link w:val="Voettekst"/>
    <w:uiPriority w:val="99"/>
    <w:rsid w:val="006C52D2"/>
    <w:rPr>
      <w:rFonts w:ascii="@MingLiU" w:eastAsia="@MingLiU" w:hAnsi="Calibri" w:cs="Times New Roman"/>
      <w:sz w:val="24"/>
      <w:szCs w:val="24"/>
      <w:lang w:val="en-US" w:eastAsia="nl-NL"/>
    </w:rPr>
  </w:style>
  <w:style w:type="paragraph" w:styleId="Ballontekst">
    <w:name w:val="Balloon Text"/>
    <w:basedOn w:val="Standaard"/>
    <w:link w:val="BallontekstChar"/>
    <w:uiPriority w:val="99"/>
    <w:semiHidden/>
    <w:unhideWhenUsed/>
    <w:rsid w:val="006C52D2"/>
    <w:rPr>
      <w:rFonts w:ascii="Tahoma" w:hAnsi="Tahoma"/>
      <w:sz w:val="16"/>
      <w:szCs w:val="16"/>
    </w:rPr>
  </w:style>
  <w:style w:type="character" w:customStyle="1" w:styleId="BallontekstChar">
    <w:name w:val="Ballontekst Char"/>
    <w:basedOn w:val="Standaardalinea-lettertype"/>
    <w:link w:val="Ballontekst"/>
    <w:uiPriority w:val="99"/>
    <w:semiHidden/>
    <w:rsid w:val="006C52D2"/>
    <w:rPr>
      <w:rFonts w:ascii="Tahoma" w:eastAsia="@MingLiU" w:hAnsi="Tahoma" w:cs="Times New Roman"/>
      <w:sz w:val="16"/>
      <w:szCs w:val="16"/>
      <w:lang w:val="en-US" w:eastAsia="nl-NL"/>
    </w:rPr>
  </w:style>
  <w:style w:type="paragraph" w:styleId="Lijstalinea">
    <w:name w:val="List Paragraph"/>
    <w:basedOn w:val="Standaard"/>
    <w:uiPriority w:val="34"/>
    <w:qFormat/>
    <w:rsid w:val="006C52D2"/>
    <w:pPr>
      <w:spacing w:after="200" w:line="276" w:lineRule="auto"/>
      <w:ind w:left="720"/>
      <w:contextualSpacing/>
    </w:pPr>
    <w:rPr>
      <w:rFonts w:ascii="Calibri"/>
      <w:szCs w:val="22"/>
    </w:rPr>
  </w:style>
  <w:style w:type="character" w:styleId="Hyperlink">
    <w:name w:val="Hyperlink"/>
    <w:uiPriority w:val="99"/>
    <w:unhideWhenUsed/>
    <w:rsid w:val="006C52D2"/>
    <w:rPr>
      <w:color w:val="0000FF"/>
      <w:u w:val="single"/>
    </w:rPr>
  </w:style>
  <w:style w:type="table" w:styleId="Tabelraster">
    <w:name w:val="Table Grid"/>
    <w:basedOn w:val="Standaardtabel"/>
    <w:uiPriority w:val="39"/>
    <w:rsid w:val="006C52D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ndelsoort">
    <w:name w:val="bundelsoort"/>
    <w:basedOn w:val="Kop4"/>
    <w:rsid w:val="006C52D2"/>
    <w:pPr>
      <w:spacing w:before="0" w:after="0"/>
    </w:pPr>
    <w:rPr>
      <w:rFonts w:ascii="Arial"/>
      <w:b w:val="0"/>
      <w:bCs w:val="0"/>
      <w:i/>
      <w:sz w:val="32"/>
      <w:szCs w:val="20"/>
    </w:rPr>
  </w:style>
  <w:style w:type="paragraph" w:customStyle="1" w:styleId="bundeltitel">
    <w:name w:val="bundeltitel"/>
    <w:basedOn w:val="Standaard"/>
    <w:rsid w:val="006C52D2"/>
    <w:rPr>
      <w:rFonts w:eastAsia="Times New Roman"/>
      <w:b/>
      <w:sz w:val="48"/>
      <w:szCs w:val="20"/>
    </w:rPr>
  </w:style>
  <w:style w:type="paragraph" w:styleId="Geenafstand">
    <w:name w:val="No Spacing"/>
    <w:link w:val="GeenafstandChar"/>
    <w:uiPriority w:val="1"/>
    <w:qFormat/>
    <w:rsid w:val="007B7093"/>
    <w:pPr>
      <w:spacing w:after="0" w:line="240" w:lineRule="auto"/>
    </w:pPr>
    <w:rPr>
      <w:rFonts w:ascii="Times New Roman" w:eastAsia="Calibri" w:hAnsi="Times New Roman" w:cs="Times New Roman"/>
      <w:sz w:val="24"/>
    </w:rPr>
  </w:style>
  <w:style w:type="paragraph" w:styleId="Tekstzonderopmaak">
    <w:name w:val="Plain Text"/>
    <w:basedOn w:val="Standaard"/>
    <w:link w:val="TekstzonderopmaakChar"/>
    <w:uiPriority w:val="99"/>
    <w:unhideWhenUsed/>
    <w:rsid w:val="00212C77"/>
    <w:rPr>
      <w:rFonts w:ascii="Consolas" w:eastAsiaTheme="minorHAnsi" w:hAnsi="Consolas"/>
      <w:sz w:val="21"/>
      <w:szCs w:val="21"/>
    </w:rPr>
  </w:style>
  <w:style w:type="character" w:customStyle="1" w:styleId="TekstzonderopmaakChar">
    <w:name w:val="Tekst zonder opmaak Char"/>
    <w:basedOn w:val="Standaardalinea-lettertype"/>
    <w:link w:val="Tekstzonderopmaak"/>
    <w:uiPriority w:val="99"/>
    <w:rsid w:val="00212C77"/>
    <w:rPr>
      <w:rFonts w:ascii="Consolas" w:hAnsi="Consolas" w:cs="Times New Roman"/>
      <w:sz w:val="21"/>
      <w:szCs w:val="21"/>
    </w:rPr>
  </w:style>
  <w:style w:type="character" w:customStyle="1" w:styleId="GeenafstandChar">
    <w:name w:val="Geen afstand Char"/>
    <w:basedOn w:val="Standaardalinea-lettertype"/>
    <w:link w:val="Geenafstand"/>
    <w:uiPriority w:val="1"/>
    <w:locked/>
    <w:rsid w:val="007E292E"/>
    <w:rPr>
      <w:rFonts w:ascii="Times New Roman" w:eastAsia="Calibri" w:hAnsi="Times New Roman" w:cs="Times New Roman"/>
      <w:sz w:val="24"/>
    </w:rPr>
  </w:style>
  <w:style w:type="paragraph" w:customStyle="1" w:styleId="Opmaakprofiel">
    <w:name w:val="Opmaakprofiel"/>
    <w:rsid w:val="00B13B5C"/>
    <w:pPr>
      <w:widowControl w:val="0"/>
      <w:autoSpaceDE w:val="0"/>
      <w:autoSpaceDN w:val="0"/>
      <w:adjustRightInd w:val="0"/>
      <w:spacing w:after="0" w:line="240" w:lineRule="auto"/>
    </w:pPr>
    <w:rPr>
      <w:rFonts w:ascii="Arial" w:eastAsiaTheme="minorEastAsia" w:hAnsi="Arial" w:cs="Arial"/>
      <w:sz w:val="24"/>
      <w:szCs w:val="24"/>
      <w:lang w:eastAsia="nl-NL"/>
    </w:rPr>
  </w:style>
  <w:style w:type="paragraph" w:customStyle="1" w:styleId="Default">
    <w:name w:val="Default"/>
    <w:rsid w:val="003A660D"/>
    <w:pPr>
      <w:autoSpaceDE w:val="0"/>
      <w:autoSpaceDN w:val="0"/>
      <w:adjustRightInd w:val="0"/>
      <w:spacing w:after="0" w:line="240" w:lineRule="auto"/>
    </w:pPr>
    <w:rPr>
      <w:rFonts w:ascii="Arial" w:hAnsi="Arial" w:cs="Arial"/>
      <w:color w:val="000000"/>
      <w:sz w:val="24"/>
      <w:szCs w:val="24"/>
    </w:rPr>
  </w:style>
  <w:style w:type="table" w:customStyle="1" w:styleId="Tabelraster1">
    <w:name w:val="Tabelraster1"/>
    <w:basedOn w:val="Standaardtabel"/>
    <w:next w:val="Tabelraster"/>
    <w:uiPriority w:val="39"/>
    <w:rsid w:val="00811B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081AC6"/>
    <w:rPr>
      <w:rFonts w:ascii="Arial" w:eastAsia="@MingLiU" w:hAnsi="Arial" w:cs="Arial"/>
      <w:b/>
      <w:bCs/>
      <w:sz w:val="28"/>
      <w:szCs w:val="28"/>
      <w:lang w:eastAsia="nl-NL"/>
    </w:rPr>
  </w:style>
  <w:style w:type="paragraph" w:styleId="Kopvaninhoudsopgave">
    <w:name w:val="TOC Heading"/>
    <w:basedOn w:val="Kop1"/>
    <w:next w:val="Standaard"/>
    <w:uiPriority w:val="39"/>
    <w:unhideWhenUsed/>
    <w:qFormat/>
    <w:rsid w:val="00081AC6"/>
    <w:pPr>
      <w:keepNext/>
      <w:keepLines/>
      <w:spacing w:before="240" w:after="0" w:line="259" w:lineRule="auto"/>
      <w:outlineLvl w:val="9"/>
    </w:pPr>
    <w:rPr>
      <w:rFonts w:asciiTheme="majorHAnsi" w:eastAsiaTheme="majorEastAsia" w:hAnsiTheme="majorHAnsi" w:cstheme="majorBidi"/>
      <w:b w:val="0"/>
      <w:bCs w:val="0"/>
      <w:color w:val="365F91" w:themeColor="accent1" w:themeShade="BF"/>
      <w:sz w:val="32"/>
      <w:szCs w:val="32"/>
    </w:rPr>
  </w:style>
  <w:style w:type="paragraph" w:styleId="Inhopg1">
    <w:name w:val="toc 1"/>
    <w:basedOn w:val="Standaard"/>
    <w:next w:val="Standaard"/>
    <w:autoRedefine/>
    <w:uiPriority w:val="39"/>
    <w:unhideWhenUsed/>
    <w:rsid w:val="00081AC6"/>
    <w:pPr>
      <w:spacing w:after="100"/>
    </w:pPr>
  </w:style>
  <w:style w:type="character" w:customStyle="1" w:styleId="Kop2Char">
    <w:name w:val="Kop 2 Char"/>
    <w:basedOn w:val="Standaardalinea-lettertype"/>
    <w:link w:val="Kop2"/>
    <w:uiPriority w:val="9"/>
    <w:rsid w:val="00560D2E"/>
    <w:rPr>
      <w:rFonts w:ascii="Arial" w:eastAsia="Calibri" w:hAnsi="Arial" w:cs="Arial"/>
      <w:b/>
      <w:sz w:val="28"/>
      <w:szCs w:val="24"/>
    </w:rPr>
  </w:style>
  <w:style w:type="paragraph" w:styleId="Inhopg2">
    <w:name w:val="toc 2"/>
    <w:basedOn w:val="Standaard"/>
    <w:next w:val="Standaard"/>
    <w:autoRedefine/>
    <w:uiPriority w:val="39"/>
    <w:unhideWhenUsed/>
    <w:rsid w:val="001B7243"/>
    <w:pPr>
      <w:spacing w:after="100"/>
      <w:ind w:left="240"/>
    </w:pPr>
  </w:style>
  <w:style w:type="character" w:styleId="Verwijzingopmerking">
    <w:name w:val="annotation reference"/>
    <w:basedOn w:val="Standaardalinea-lettertype"/>
    <w:uiPriority w:val="99"/>
    <w:semiHidden/>
    <w:unhideWhenUsed/>
    <w:rsid w:val="00EE702D"/>
    <w:rPr>
      <w:sz w:val="16"/>
      <w:szCs w:val="16"/>
    </w:rPr>
  </w:style>
  <w:style w:type="paragraph" w:styleId="Tekstopmerking">
    <w:name w:val="annotation text"/>
    <w:basedOn w:val="Standaard"/>
    <w:link w:val="TekstopmerkingChar"/>
    <w:uiPriority w:val="99"/>
    <w:semiHidden/>
    <w:unhideWhenUsed/>
    <w:rsid w:val="00EE702D"/>
    <w:rPr>
      <w:sz w:val="20"/>
      <w:szCs w:val="20"/>
    </w:rPr>
  </w:style>
  <w:style w:type="character" w:customStyle="1" w:styleId="TekstopmerkingChar">
    <w:name w:val="Tekst opmerking Char"/>
    <w:basedOn w:val="Standaardalinea-lettertype"/>
    <w:link w:val="Tekstopmerking"/>
    <w:uiPriority w:val="99"/>
    <w:semiHidden/>
    <w:rsid w:val="00EE702D"/>
    <w:rPr>
      <w:rFonts w:ascii="Arial" w:eastAsia="Calibri" w:hAnsi="Arial" w:cs="Arial"/>
      <w:sz w:val="20"/>
      <w:szCs w:val="20"/>
    </w:rPr>
  </w:style>
  <w:style w:type="paragraph" w:styleId="Onderwerpvanopmerking">
    <w:name w:val="annotation subject"/>
    <w:basedOn w:val="Tekstopmerking"/>
    <w:next w:val="Tekstopmerking"/>
    <w:link w:val="OnderwerpvanopmerkingChar"/>
    <w:uiPriority w:val="99"/>
    <w:semiHidden/>
    <w:unhideWhenUsed/>
    <w:rsid w:val="00EE702D"/>
    <w:rPr>
      <w:b/>
      <w:bCs/>
    </w:rPr>
  </w:style>
  <w:style w:type="character" w:customStyle="1" w:styleId="OnderwerpvanopmerkingChar">
    <w:name w:val="Onderwerp van opmerking Char"/>
    <w:basedOn w:val="TekstopmerkingChar"/>
    <w:link w:val="Onderwerpvanopmerking"/>
    <w:uiPriority w:val="99"/>
    <w:semiHidden/>
    <w:rsid w:val="00EE702D"/>
    <w:rPr>
      <w:rFonts w:ascii="Arial" w:eastAsia="Calibri" w:hAnsi="Arial" w:cs="Arial"/>
      <w:b/>
      <w:bCs/>
      <w:sz w:val="20"/>
      <w:szCs w:val="20"/>
    </w:rPr>
  </w:style>
  <w:style w:type="character" w:styleId="GevolgdeHyperlink">
    <w:name w:val="FollowedHyperlink"/>
    <w:basedOn w:val="Standaardalinea-lettertype"/>
    <w:uiPriority w:val="99"/>
    <w:semiHidden/>
    <w:unhideWhenUsed/>
    <w:rsid w:val="00DE4BE4"/>
    <w:rPr>
      <w:color w:val="800080" w:themeColor="followedHyperlink"/>
      <w:u w:val="single"/>
    </w:rPr>
  </w:style>
  <w:style w:type="paragraph" w:styleId="Revisie">
    <w:name w:val="Revision"/>
    <w:hidden/>
    <w:uiPriority w:val="99"/>
    <w:semiHidden/>
    <w:rsid w:val="0081394B"/>
    <w:pPr>
      <w:spacing w:after="0" w:line="240" w:lineRule="auto"/>
    </w:pPr>
    <w:rPr>
      <w:rFonts w:ascii="Arial" w:eastAsia="Calibri" w:hAnsi="Arial" w:cs="Arial"/>
      <w:szCs w:val="24"/>
    </w:rPr>
  </w:style>
  <w:style w:type="character" w:styleId="Nadruk">
    <w:name w:val="Emphasis"/>
    <w:basedOn w:val="Standaardalinea-lettertype"/>
    <w:uiPriority w:val="20"/>
    <w:qFormat/>
    <w:rsid w:val="00BD0B32"/>
    <w:rPr>
      <w:i/>
      <w:iCs/>
    </w:rPr>
  </w:style>
  <w:style w:type="character" w:styleId="Zwaar">
    <w:name w:val="Strong"/>
    <w:basedOn w:val="Standaardalinea-lettertype"/>
    <w:qFormat/>
    <w:rsid w:val="00BD0B32"/>
    <w:rPr>
      <w:b/>
      <w:bCs/>
    </w:rPr>
  </w:style>
  <w:style w:type="paragraph" w:styleId="Normaalweb">
    <w:name w:val="Normal (Web)"/>
    <w:basedOn w:val="Standaard"/>
    <w:uiPriority w:val="99"/>
    <w:semiHidden/>
    <w:unhideWhenUsed/>
    <w:rsid w:val="00BD0B32"/>
    <w:pPr>
      <w:spacing w:after="199" w:line="360" w:lineRule="auto"/>
    </w:pPr>
    <w:rPr>
      <w:rFonts w:ascii="Times New Roman" w:eastAsia="Times New Roman" w:hAnsi="Times New Roman" w:cs="Times New Roman"/>
      <w:sz w:val="24"/>
      <w:lang w:eastAsia="nl-NL"/>
    </w:rPr>
  </w:style>
  <w:style w:type="paragraph" w:styleId="Plattetekst">
    <w:name w:val="Body Text"/>
    <w:basedOn w:val="Standaard"/>
    <w:link w:val="PlattetekstChar"/>
    <w:rsid w:val="00C6757F"/>
    <w:pPr>
      <w:jc w:val="both"/>
    </w:pPr>
    <w:rPr>
      <w:rFonts w:ascii="Times New Roman" w:eastAsia="Times New Roman" w:hAnsi="Times New Roman" w:cs="Times New Roman"/>
      <w:sz w:val="24"/>
      <w:lang w:eastAsia="nl-NL"/>
    </w:rPr>
  </w:style>
  <w:style w:type="character" w:customStyle="1" w:styleId="PlattetekstChar">
    <w:name w:val="Platte tekst Char"/>
    <w:basedOn w:val="Standaardalinea-lettertype"/>
    <w:link w:val="Plattetekst"/>
    <w:rsid w:val="00C6757F"/>
    <w:rPr>
      <w:rFonts w:ascii="Times New Roman" w:eastAsia="Times New Roman" w:hAnsi="Times New Roman" w:cs="Times New Roman"/>
      <w:sz w:val="24"/>
      <w:szCs w:val="24"/>
      <w:lang w:eastAsia="nl-NL"/>
    </w:rPr>
  </w:style>
  <w:style w:type="paragraph" w:customStyle="1" w:styleId="style2">
    <w:name w:val="style2"/>
    <w:basedOn w:val="Standaard"/>
    <w:rsid w:val="00C6757F"/>
    <w:pPr>
      <w:spacing w:before="100" w:beforeAutospacing="1" w:after="100" w:afterAutospacing="1"/>
    </w:pPr>
    <w:rPr>
      <w:rFonts w:ascii="Tahoma" w:eastAsia="Times New Roman" w:hAnsi="Tahoma" w:cs="Tahoma"/>
      <w:sz w:val="24"/>
      <w:lang w:eastAsia="nl-NL"/>
    </w:rPr>
  </w:style>
  <w:style w:type="character" w:customStyle="1" w:styleId="Kop3Char">
    <w:name w:val="Kop 3 Char"/>
    <w:basedOn w:val="Standaardalinea-lettertype"/>
    <w:link w:val="Kop3"/>
    <w:uiPriority w:val="9"/>
    <w:rsid w:val="00532F9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2786011">
      <w:bodyDiv w:val="1"/>
      <w:marLeft w:val="0"/>
      <w:marRight w:val="0"/>
      <w:marTop w:val="0"/>
      <w:marBottom w:val="0"/>
      <w:divBdr>
        <w:top w:val="none" w:sz="0" w:space="0" w:color="auto"/>
        <w:left w:val="none" w:sz="0" w:space="0" w:color="auto"/>
        <w:bottom w:val="none" w:sz="0" w:space="0" w:color="auto"/>
        <w:right w:val="none" w:sz="0" w:space="0" w:color="auto"/>
      </w:divBdr>
    </w:div>
    <w:div w:id="1398747998">
      <w:bodyDiv w:val="1"/>
      <w:marLeft w:val="0"/>
      <w:marRight w:val="0"/>
      <w:marTop w:val="0"/>
      <w:marBottom w:val="0"/>
      <w:divBdr>
        <w:top w:val="none" w:sz="0" w:space="0" w:color="auto"/>
        <w:left w:val="none" w:sz="0" w:space="0" w:color="auto"/>
        <w:bottom w:val="none" w:sz="0" w:space="0" w:color="auto"/>
        <w:right w:val="none" w:sz="0" w:space="0" w:color="auto"/>
      </w:divBdr>
    </w:div>
    <w:div w:id="1912307539">
      <w:bodyDiv w:val="1"/>
      <w:marLeft w:val="0"/>
      <w:marRight w:val="0"/>
      <w:marTop w:val="0"/>
      <w:marBottom w:val="0"/>
      <w:divBdr>
        <w:top w:val="none" w:sz="0" w:space="0" w:color="auto"/>
        <w:left w:val="none" w:sz="0" w:space="0" w:color="auto"/>
        <w:bottom w:val="none" w:sz="0" w:space="0" w:color="auto"/>
        <w:right w:val="none" w:sz="0" w:space="0" w:color="auto"/>
      </w:divBdr>
      <w:divsChild>
        <w:div w:id="1436051746">
          <w:marLeft w:val="0"/>
          <w:marRight w:val="0"/>
          <w:marTop w:val="0"/>
          <w:marBottom w:val="0"/>
          <w:divBdr>
            <w:top w:val="none" w:sz="0" w:space="0" w:color="auto"/>
            <w:left w:val="none" w:sz="0" w:space="0" w:color="auto"/>
            <w:bottom w:val="none" w:sz="0" w:space="0" w:color="auto"/>
            <w:right w:val="none" w:sz="0" w:space="0" w:color="auto"/>
          </w:divBdr>
          <w:divsChild>
            <w:div w:id="1710186658">
              <w:marLeft w:val="0"/>
              <w:marRight w:val="0"/>
              <w:marTop w:val="0"/>
              <w:marBottom w:val="0"/>
              <w:divBdr>
                <w:top w:val="none" w:sz="0" w:space="0" w:color="auto"/>
                <w:left w:val="none" w:sz="0" w:space="0" w:color="auto"/>
                <w:bottom w:val="none" w:sz="0" w:space="0" w:color="auto"/>
                <w:right w:val="none" w:sz="0" w:space="0" w:color="auto"/>
              </w:divBdr>
              <w:divsChild>
                <w:div w:id="1540316616">
                  <w:marLeft w:val="0"/>
                  <w:marRight w:val="0"/>
                  <w:marTop w:val="0"/>
                  <w:marBottom w:val="0"/>
                  <w:divBdr>
                    <w:top w:val="none" w:sz="0" w:space="0" w:color="auto"/>
                    <w:left w:val="none" w:sz="0" w:space="0" w:color="auto"/>
                    <w:bottom w:val="none" w:sz="0" w:space="0" w:color="auto"/>
                    <w:right w:val="none" w:sz="0" w:space="0" w:color="auto"/>
                  </w:divBdr>
                  <w:divsChild>
                    <w:div w:id="201140770">
                      <w:marLeft w:val="0"/>
                      <w:marRight w:val="0"/>
                      <w:marTop w:val="0"/>
                      <w:marBottom w:val="0"/>
                      <w:divBdr>
                        <w:top w:val="none" w:sz="0" w:space="0" w:color="auto"/>
                        <w:left w:val="none" w:sz="0" w:space="0" w:color="auto"/>
                        <w:bottom w:val="none" w:sz="0" w:space="0" w:color="auto"/>
                        <w:right w:val="none" w:sz="0" w:space="0" w:color="auto"/>
                      </w:divBdr>
                      <w:divsChild>
                        <w:div w:id="1037193198">
                          <w:marLeft w:val="0"/>
                          <w:marRight w:val="0"/>
                          <w:marTop w:val="0"/>
                          <w:marBottom w:val="0"/>
                          <w:divBdr>
                            <w:top w:val="none" w:sz="0" w:space="0" w:color="auto"/>
                            <w:left w:val="none" w:sz="0" w:space="0" w:color="auto"/>
                            <w:bottom w:val="none" w:sz="0" w:space="0" w:color="auto"/>
                            <w:right w:val="none" w:sz="0" w:space="0" w:color="auto"/>
                          </w:divBdr>
                          <w:divsChild>
                            <w:div w:id="1142968347">
                              <w:marLeft w:val="0"/>
                              <w:marRight w:val="0"/>
                              <w:marTop w:val="0"/>
                              <w:marBottom w:val="0"/>
                              <w:divBdr>
                                <w:top w:val="none" w:sz="0" w:space="0" w:color="auto"/>
                                <w:left w:val="none" w:sz="0" w:space="0" w:color="auto"/>
                                <w:bottom w:val="none" w:sz="0" w:space="0" w:color="auto"/>
                                <w:right w:val="none" w:sz="0" w:space="0" w:color="auto"/>
                              </w:divBdr>
                              <w:divsChild>
                                <w:div w:id="785658101">
                                  <w:marLeft w:val="0"/>
                                  <w:marRight w:val="0"/>
                                  <w:marTop w:val="0"/>
                                  <w:marBottom w:val="0"/>
                                  <w:divBdr>
                                    <w:top w:val="none" w:sz="0" w:space="0" w:color="auto"/>
                                    <w:left w:val="none" w:sz="0" w:space="0" w:color="auto"/>
                                    <w:bottom w:val="none" w:sz="0" w:space="0" w:color="auto"/>
                                    <w:right w:val="none" w:sz="0" w:space="0" w:color="auto"/>
                                  </w:divBdr>
                                  <w:divsChild>
                                    <w:div w:id="168147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4123928">
      <w:bodyDiv w:val="1"/>
      <w:marLeft w:val="0"/>
      <w:marRight w:val="0"/>
      <w:marTop w:val="0"/>
      <w:marBottom w:val="0"/>
      <w:divBdr>
        <w:top w:val="none" w:sz="0" w:space="0" w:color="auto"/>
        <w:left w:val="none" w:sz="0" w:space="0" w:color="auto"/>
        <w:bottom w:val="none" w:sz="0" w:space="0" w:color="auto"/>
        <w:right w:val="none" w:sz="0" w:space="0" w:color="auto"/>
      </w:divBdr>
      <w:divsChild>
        <w:div w:id="1009597043">
          <w:marLeft w:val="0"/>
          <w:marRight w:val="0"/>
          <w:marTop w:val="0"/>
          <w:marBottom w:val="0"/>
          <w:divBdr>
            <w:top w:val="none" w:sz="0" w:space="0" w:color="auto"/>
            <w:left w:val="none" w:sz="0" w:space="0" w:color="auto"/>
            <w:bottom w:val="none" w:sz="0" w:space="0" w:color="auto"/>
            <w:right w:val="none" w:sz="0" w:space="0" w:color="auto"/>
          </w:divBdr>
          <w:divsChild>
            <w:div w:id="1445462755">
              <w:marLeft w:val="0"/>
              <w:marRight w:val="0"/>
              <w:marTop w:val="0"/>
              <w:marBottom w:val="0"/>
              <w:divBdr>
                <w:top w:val="none" w:sz="0" w:space="0" w:color="auto"/>
                <w:left w:val="none" w:sz="0" w:space="0" w:color="auto"/>
                <w:bottom w:val="none" w:sz="0" w:space="0" w:color="auto"/>
                <w:right w:val="none" w:sz="0" w:space="0" w:color="auto"/>
              </w:divBdr>
              <w:divsChild>
                <w:div w:id="614362475">
                  <w:marLeft w:val="0"/>
                  <w:marRight w:val="0"/>
                  <w:marTop w:val="0"/>
                  <w:marBottom w:val="0"/>
                  <w:divBdr>
                    <w:top w:val="none" w:sz="0" w:space="0" w:color="auto"/>
                    <w:left w:val="none" w:sz="0" w:space="0" w:color="auto"/>
                    <w:bottom w:val="none" w:sz="0" w:space="0" w:color="auto"/>
                    <w:right w:val="none" w:sz="0" w:space="0" w:color="auto"/>
                  </w:divBdr>
                  <w:divsChild>
                    <w:div w:id="1169296065">
                      <w:marLeft w:val="0"/>
                      <w:marRight w:val="0"/>
                      <w:marTop w:val="0"/>
                      <w:marBottom w:val="0"/>
                      <w:divBdr>
                        <w:top w:val="none" w:sz="0" w:space="0" w:color="auto"/>
                        <w:left w:val="none" w:sz="0" w:space="0" w:color="auto"/>
                        <w:bottom w:val="none" w:sz="0" w:space="0" w:color="auto"/>
                        <w:right w:val="none" w:sz="0" w:space="0" w:color="auto"/>
                      </w:divBdr>
                      <w:divsChild>
                        <w:div w:id="474033744">
                          <w:marLeft w:val="0"/>
                          <w:marRight w:val="0"/>
                          <w:marTop w:val="0"/>
                          <w:marBottom w:val="0"/>
                          <w:divBdr>
                            <w:top w:val="none" w:sz="0" w:space="0" w:color="auto"/>
                            <w:left w:val="none" w:sz="0" w:space="0" w:color="auto"/>
                            <w:bottom w:val="none" w:sz="0" w:space="0" w:color="auto"/>
                            <w:right w:val="none" w:sz="0" w:space="0" w:color="auto"/>
                          </w:divBdr>
                          <w:divsChild>
                            <w:div w:id="149098905">
                              <w:marLeft w:val="0"/>
                              <w:marRight w:val="0"/>
                              <w:marTop w:val="0"/>
                              <w:marBottom w:val="0"/>
                              <w:divBdr>
                                <w:top w:val="none" w:sz="0" w:space="0" w:color="auto"/>
                                <w:left w:val="none" w:sz="0" w:space="0" w:color="auto"/>
                                <w:bottom w:val="none" w:sz="0" w:space="0" w:color="auto"/>
                                <w:right w:val="none" w:sz="0" w:space="0" w:color="auto"/>
                              </w:divBdr>
                              <w:divsChild>
                                <w:div w:id="1747141917">
                                  <w:marLeft w:val="0"/>
                                  <w:marRight w:val="0"/>
                                  <w:marTop w:val="0"/>
                                  <w:marBottom w:val="0"/>
                                  <w:divBdr>
                                    <w:top w:val="none" w:sz="0" w:space="0" w:color="auto"/>
                                    <w:left w:val="none" w:sz="0" w:space="0" w:color="auto"/>
                                    <w:bottom w:val="none" w:sz="0" w:space="0" w:color="auto"/>
                                    <w:right w:val="none" w:sz="0" w:space="0" w:color="auto"/>
                                  </w:divBdr>
                                  <w:divsChild>
                                    <w:div w:id="211990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kaartbank.brabant.nl/viewer/app/natuurbeheerpl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image" Target="media/image1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1119B704A48046A64124561FF3B3FF" ma:contentTypeVersion="12" ma:contentTypeDescription="Een nieuw document maken." ma:contentTypeScope="" ma:versionID="63f7710d72f3ab630ac44513c49d12ba">
  <xsd:schema xmlns:xsd="http://www.w3.org/2001/XMLSchema" xmlns:xs="http://www.w3.org/2001/XMLSchema" xmlns:p="http://schemas.microsoft.com/office/2006/metadata/properties" xmlns:ns2="53db1c64-d159-475e-a504-7a3da4935d8c" xmlns:ns3="4aa6b8cd-8aaf-473e-973b-57fcbd5fd695" targetNamespace="http://schemas.microsoft.com/office/2006/metadata/properties" ma:root="true" ma:fieldsID="f802e6816dd2d41a395bdebd1d30fef2" ns2:_="" ns3:_="">
    <xsd:import namespace="53db1c64-d159-475e-a504-7a3da4935d8c"/>
    <xsd:import namespace="4aa6b8cd-8aaf-473e-973b-57fcbd5fd69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db1c64-d159-475e-a504-7a3da4935d8c" elementFormDefault="qualified">
    <xsd:import namespace="http://schemas.microsoft.com/office/2006/documentManagement/types"/>
    <xsd:import namespace="http://schemas.microsoft.com/office/infopath/2007/PartnerControls"/>
    <xsd:element name="SharedWithUsers" ma:index="8" nillable="true" ma:displayName="Gedeeld met"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a6b8cd-8aaf-473e-973b-57fcbd5fd69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ADEBD7-09E0-411B-BDA1-812BF9A78E7B}">
  <ds:schemaRefs>
    <ds:schemaRef ds:uri="http://schemas.microsoft.com/sharepoint/v3/contenttype/forms"/>
  </ds:schemaRefs>
</ds:datastoreItem>
</file>

<file path=customXml/itemProps2.xml><?xml version="1.0" encoding="utf-8"?>
<ds:datastoreItem xmlns:ds="http://schemas.openxmlformats.org/officeDocument/2006/customXml" ds:itemID="{0FE6D99C-F14E-4A5E-8708-D35C88AB3C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FC0740-27B1-4921-9184-07890C81EB8E}">
  <ds:schemaRefs>
    <ds:schemaRef ds:uri="http://schemas.openxmlformats.org/officeDocument/2006/bibliography"/>
  </ds:schemaRefs>
</ds:datastoreItem>
</file>

<file path=customXml/itemProps4.xml><?xml version="1.0" encoding="utf-8"?>
<ds:datastoreItem xmlns:ds="http://schemas.openxmlformats.org/officeDocument/2006/customXml" ds:itemID="{F476964C-123B-4CAF-A765-8134137AB4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db1c64-d159-475e-a504-7a3da4935d8c"/>
    <ds:schemaRef ds:uri="4aa6b8cd-8aaf-473e-973b-57fcbd5fd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43</Pages>
  <Words>11476</Words>
  <Characters>63124</Characters>
  <Application>Microsoft Office Word</Application>
  <DocSecurity>0</DocSecurity>
  <Lines>526</Lines>
  <Paragraphs>148</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74452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Piet de Jongh</dc:creator>
  <cp:lastModifiedBy>Rob Vereijken</cp:lastModifiedBy>
  <cp:revision>13</cp:revision>
  <cp:lastPrinted>2021-01-26T07:33:00Z</cp:lastPrinted>
  <dcterms:created xsi:type="dcterms:W3CDTF">2022-02-02T22:12:00Z</dcterms:created>
  <dcterms:modified xsi:type="dcterms:W3CDTF">2022-02-09T16:48:00Z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0x010100401119B704A48046A64124561FF3B3FF</vt:lpwstr>
  </property>
  <property fmtid="{D5CDD505-2E9C-101B-9397-08002B2CF9AE}" pid="3" name="AuthorIds_UIVersion_19456">
    <vt:lpwstr>12</vt:lpwstr>
  </property>
</Properties>
</file>